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AF229" w14:textId="6BABD52B" w:rsidR="00781422" w:rsidRPr="000C0092" w:rsidRDefault="00781422" w:rsidP="00781422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771C4D6B" w14:textId="482A601B" w:rsidR="00781422" w:rsidRPr="00EF7404" w:rsidRDefault="00EF7404" w:rsidP="00EF7404">
      <w:pPr>
        <w:rPr>
          <w:rFonts w:asciiTheme="minorHAnsi" w:hAnsiTheme="minorHAnsi" w:cstheme="minorHAnsi"/>
          <w:sz w:val="22"/>
          <w:szCs w:val="22"/>
        </w:rPr>
      </w:pPr>
      <w:r w:rsidRPr="00EF7404">
        <w:rPr>
          <w:rFonts w:asciiTheme="minorHAnsi" w:hAnsiTheme="minorHAnsi" w:cstheme="minorHAnsi"/>
          <w:sz w:val="22"/>
          <w:szCs w:val="22"/>
        </w:rPr>
        <w:t>Konkurs mi</w:t>
      </w:r>
      <w:proofErr w:type="spellStart"/>
      <w:r w:rsidRPr="00EF7404">
        <w:rPr>
          <w:rFonts w:asciiTheme="minorHAnsi" w:hAnsiTheme="minorHAnsi" w:cstheme="minorHAnsi"/>
          <w:sz w:val="22"/>
          <w:szCs w:val="22"/>
        </w:rPr>
        <w:t>nigrantów</w:t>
      </w:r>
      <w:proofErr w:type="spellEnd"/>
      <w:r w:rsidRPr="00EF7404">
        <w:rPr>
          <w:rFonts w:asciiTheme="minorHAnsi" w:hAnsiTheme="minorHAnsi" w:cstheme="minorHAnsi"/>
          <w:sz w:val="22"/>
          <w:szCs w:val="22"/>
        </w:rPr>
        <w:t xml:space="preserve"> dla wolontariuszy Caritas Archidiecezji Gdańskiej – edycja 202</w:t>
      </w:r>
      <w:r w:rsidR="004B6485">
        <w:rPr>
          <w:rFonts w:asciiTheme="minorHAnsi" w:hAnsiTheme="minorHAnsi" w:cstheme="minorHAnsi"/>
          <w:sz w:val="22"/>
          <w:szCs w:val="22"/>
        </w:rPr>
        <w:t>4</w:t>
      </w:r>
    </w:p>
    <w:p w14:paraId="17FE6DA2" w14:textId="77777777" w:rsidR="00781422" w:rsidRPr="000C0092" w:rsidRDefault="00781422" w:rsidP="00D5043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6481F05" w14:textId="77777777" w:rsidR="00781422" w:rsidRPr="000C0092" w:rsidRDefault="00781422" w:rsidP="00D5043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7806668" w14:textId="174A2EE6" w:rsidR="00D5043B" w:rsidRPr="000C0092" w:rsidRDefault="00781422" w:rsidP="00EF7404">
      <w:pPr>
        <w:jc w:val="center"/>
        <w:rPr>
          <w:rFonts w:asciiTheme="minorHAnsi" w:hAnsiTheme="minorHAnsi" w:cstheme="minorHAnsi"/>
          <w:b/>
          <w:bCs/>
        </w:rPr>
      </w:pPr>
      <w:r w:rsidRPr="000C0092">
        <w:rPr>
          <w:rFonts w:asciiTheme="minorHAnsi" w:hAnsiTheme="minorHAnsi" w:cstheme="minorHAnsi"/>
          <w:b/>
          <w:bCs/>
        </w:rPr>
        <w:t xml:space="preserve">Sprawozdanie z realizacji </w:t>
      </w:r>
      <w:r w:rsidR="00EF7404">
        <w:rPr>
          <w:rFonts w:asciiTheme="minorHAnsi" w:hAnsiTheme="minorHAnsi" w:cstheme="minorHAnsi"/>
          <w:b/>
          <w:bCs/>
        </w:rPr>
        <w:t>projekt</w:t>
      </w:r>
      <w:r w:rsidR="00196822">
        <w:rPr>
          <w:rFonts w:asciiTheme="minorHAnsi" w:hAnsiTheme="minorHAnsi" w:cstheme="minorHAnsi"/>
          <w:b/>
          <w:bCs/>
        </w:rPr>
        <w:t>u</w:t>
      </w:r>
    </w:p>
    <w:p w14:paraId="7C16D591" w14:textId="77777777" w:rsidR="0043250B" w:rsidRPr="000C0092" w:rsidRDefault="0043250B" w:rsidP="000A7C28">
      <w:pPr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p w14:paraId="1CBE2622" w14:textId="7ED9942F" w:rsidR="00663D27" w:rsidRPr="000C0092" w:rsidRDefault="00663D27" w:rsidP="000A7C28">
      <w:pPr>
        <w:jc w:val="center"/>
        <w:rPr>
          <w:rFonts w:asciiTheme="minorHAnsi" w:eastAsia="Arial" w:hAnsiTheme="minorHAnsi" w:cstheme="minorHAnsi"/>
          <w:bCs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ab/>
      </w:r>
    </w:p>
    <w:p w14:paraId="45C99F99" w14:textId="209687C9" w:rsidR="002F0DF2" w:rsidRPr="000C0092" w:rsidRDefault="00E95FCB" w:rsidP="000A7C28">
      <w:pPr>
        <w:spacing w:line="276" w:lineRule="auto"/>
        <w:rPr>
          <w:rFonts w:asciiTheme="minorHAnsi" w:eastAsia="Arial" w:hAnsiTheme="minorHAnsi" w:cstheme="minorHAnsi"/>
          <w:b/>
          <w:sz w:val="22"/>
          <w:szCs w:val="22"/>
          <w:u w:val="single"/>
        </w:rPr>
      </w:pPr>
      <w:r w:rsidRPr="000C0092">
        <w:rPr>
          <w:rFonts w:asciiTheme="minorHAnsi" w:eastAsia="Arial" w:hAnsiTheme="minorHAnsi" w:cstheme="minorHAnsi"/>
          <w:b/>
          <w:sz w:val="22"/>
          <w:szCs w:val="22"/>
          <w:u w:val="single"/>
        </w:rPr>
        <w:t xml:space="preserve">WSKAZÓWKA </w:t>
      </w:r>
      <w:r w:rsidR="002F0DF2" w:rsidRPr="000C0092">
        <w:rPr>
          <w:rFonts w:asciiTheme="minorHAnsi" w:eastAsia="Arial" w:hAnsiTheme="minorHAnsi" w:cstheme="minorHAnsi"/>
          <w:b/>
          <w:sz w:val="22"/>
          <w:szCs w:val="22"/>
          <w:u w:val="single"/>
        </w:rPr>
        <w:t xml:space="preserve">co do sposobu wypełniania </w:t>
      </w:r>
      <w:r w:rsidR="003F4E8D" w:rsidRPr="000C0092">
        <w:rPr>
          <w:rFonts w:asciiTheme="minorHAnsi" w:eastAsia="Arial" w:hAnsiTheme="minorHAnsi" w:cstheme="minorHAnsi"/>
          <w:b/>
          <w:sz w:val="22"/>
          <w:szCs w:val="22"/>
          <w:u w:val="single"/>
        </w:rPr>
        <w:t>sprawozdania</w:t>
      </w:r>
      <w:r w:rsidR="007A06F2" w:rsidRPr="000C0092">
        <w:rPr>
          <w:rFonts w:asciiTheme="minorHAnsi" w:eastAsia="Arial" w:hAnsiTheme="minorHAnsi" w:cstheme="minorHAnsi"/>
          <w:b/>
          <w:sz w:val="22"/>
          <w:szCs w:val="22"/>
          <w:u w:val="single"/>
        </w:rPr>
        <w:t>:</w:t>
      </w:r>
    </w:p>
    <w:p w14:paraId="62FC81BA" w14:textId="77777777" w:rsidR="002F0DF2" w:rsidRPr="000C0092" w:rsidRDefault="00184450" w:rsidP="00681793">
      <w:pPr>
        <w:jc w:val="both"/>
        <w:rPr>
          <w:rFonts w:asciiTheme="minorHAnsi" w:eastAsia="Arial" w:hAnsiTheme="minorHAnsi" w:cstheme="minorHAnsi"/>
          <w:bCs/>
          <w:sz w:val="22"/>
          <w:szCs w:val="22"/>
        </w:rPr>
      </w:pPr>
      <w:r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>S</w:t>
      </w:r>
      <w:r w:rsidR="00670877"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>prawozdani</w:t>
      </w:r>
      <w:r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>e</w:t>
      </w:r>
      <w:r w:rsidR="00670877"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 xml:space="preserve"> </w:t>
      </w:r>
      <w:r w:rsidR="002F0DF2"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>należy wypełnić wyłącznie w białych pustych polach, zgodnie z instrukcjami umiesz</w:t>
      </w:r>
      <w:r w:rsidR="00E75E44"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>cz</w:t>
      </w:r>
      <w:r w:rsidR="002F0DF2"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>onymi przy poszczególnych</w:t>
      </w:r>
      <w:r w:rsidR="002F0DF2" w:rsidRPr="000C0092">
        <w:rPr>
          <w:rFonts w:asciiTheme="minorHAnsi" w:eastAsia="Arial" w:hAnsiTheme="minorHAnsi" w:cstheme="minorHAnsi"/>
          <w:bCs/>
          <w:sz w:val="22"/>
          <w:szCs w:val="22"/>
        </w:rPr>
        <w:t xml:space="preserve"> polach oraz </w:t>
      </w:r>
      <w:r w:rsidR="00243D9B" w:rsidRPr="000C0092">
        <w:rPr>
          <w:rFonts w:asciiTheme="minorHAnsi" w:eastAsia="Arial" w:hAnsiTheme="minorHAnsi" w:cstheme="minorHAnsi"/>
          <w:bCs/>
          <w:sz w:val="22"/>
          <w:szCs w:val="22"/>
        </w:rPr>
        <w:t xml:space="preserve">w </w:t>
      </w:r>
      <w:r w:rsidR="002F0DF2" w:rsidRPr="000C0092">
        <w:rPr>
          <w:rFonts w:asciiTheme="minorHAnsi" w:eastAsia="Arial" w:hAnsiTheme="minorHAnsi" w:cstheme="minorHAnsi"/>
          <w:bCs/>
          <w:sz w:val="22"/>
          <w:szCs w:val="22"/>
        </w:rPr>
        <w:t xml:space="preserve">przypisach. </w:t>
      </w:r>
    </w:p>
    <w:p w14:paraId="6AFAFC5A" w14:textId="77777777" w:rsidR="00984FF1" w:rsidRPr="000C0092" w:rsidRDefault="00984FF1" w:rsidP="00984FF1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39AFF830" w14:textId="392F4632" w:rsidR="00B115ED" w:rsidRPr="000C0092" w:rsidRDefault="00B115ED" w:rsidP="00984FF1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65A4D057" w14:textId="77777777" w:rsidR="0043250B" w:rsidRPr="000C0092" w:rsidRDefault="0043250B" w:rsidP="00984FF1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2ED12E11" w14:textId="77777777" w:rsidR="00984FF1" w:rsidRPr="000C0092" w:rsidRDefault="00984FF1" w:rsidP="00984FF1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I</w:t>
      </w:r>
      <w:r w:rsidR="00BB3B0E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="00BB3B0E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P</w:t>
      </w: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odstawowe</w:t>
      </w:r>
      <w:r w:rsidR="00BB3B0E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informacje </w:t>
      </w:r>
      <w:r w:rsidR="000A13E2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dotyczące sprawozdania</w:t>
      </w:r>
    </w:p>
    <w:p w14:paraId="29E119D8" w14:textId="77777777" w:rsidR="00663D27" w:rsidRPr="000C0092" w:rsidRDefault="00663D27" w:rsidP="00B45D0A">
      <w:pPr>
        <w:jc w:val="both"/>
        <w:rPr>
          <w:rFonts w:asciiTheme="minorHAnsi" w:eastAsia="Arial" w:hAnsiTheme="minorHAnsi" w:cstheme="minorHAnsi"/>
          <w:bCs/>
          <w:sz w:val="22"/>
          <w:szCs w:val="22"/>
        </w:rPr>
      </w:pPr>
    </w:p>
    <w:tbl>
      <w:tblPr>
        <w:tblStyle w:val="Tabela-Siatka"/>
        <w:tblW w:w="992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117"/>
        <w:gridCol w:w="1412"/>
        <w:gridCol w:w="1790"/>
        <w:gridCol w:w="1470"/>
        <w:gridCol w:w="1137"/>
      </w:tblGrid>
      <w:tr w:rsidR="000A13E2" w:rsidRPr="000C0092" w14:paraId="6235C773" w14:textId="77777777" w:rsidTr="001754F2">
        <w:trPr>
          <w:trHeight w:val="377"/>
        </w:trPr>
        <w:tc>
          <w:tcPr>
            <w:tcW w:w="4117" w:type="dxa"/>
            <w:shd w:val="clear" w:color="auto" w:fill="BFBFBF" w:themeFill="background1" w:themeFillShade="BF"/>
          </w:tcPr>
          <w:p w14:paraId="42D2F2BF" w14:textId="1F260F08" w:rsidR="000A13E2" w:rsidRPr="000C0092" w:rsidRDefault="008255AB" w:rsidP="00243D9B">
            <w:pPr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0C0092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1</w:t>
            </w:r>
            <w:r w:rsidR="000A13E2" w:rsidRPr="000C0092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 xml:space="preserve">. </w:t>
            </w:r>
            <w:r w:rsidR="00D5043B" w:rsidRPr="000C0092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Nazwa inicjatywy</w:t>
            </w:r>
          </w:p>
        </w:tc>
        <w:tc>
          <w:tcPr>
            <w:tcW w:w="5809" w:type="dxa"/>
            <w:gridSpan w:val="4"/>
          </w:tcPr>
          <w:p w14:paraId="31B75B49" w14:textId="77777777" w:rsidR="000A13E2" w:rsidRPr="000C0092" w:rsidRDefault="000A13E2" w:rsidP="00814610">
            <w:pPr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7F2B68" w:rsidRPr="000C0092" w14:paraId="7BBBAD1A" w14:textId="0B0E07E1" w:rsidTr="001754F2">
        <w:trPr>
          <w:trHeight w:val="377"/>
        </w:trPr>
        <w:tc>
          <w:tcPr>
            <w:tcW w:w="4117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4215B59E" w14:textId="77D86C8F" w:rsidR="007F2B68" w:rsidRPr="000C0092" w:rsidRDefault="008255AB" w:rsidP="00184450">
            <w:pPr>
              <w:rPr>
                <w:rFonts w:asciiTheme="minorHAnsi" w:eastAsia="Arial" w:hAnsiTheme="minorHAnsi" w:cstheme="minorHAnsi"/>
                <w:b/>
                <w:sz w:val="22"/>
                <w:szCs w:val="22"/>
                <w:vertAlign w:val="superscript"/>
              </w:rPr>
            </w:pPr>
            <w:r w:rsidRPr="000C0092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3</w:t>
            </w:r>
            <w:r w:rsidR="007F2B68" w:rsidRPr="000C0092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 xml:space="preserve">. Termin realizacji </w:t>
            </w:r>
            <w:r w:rsidR="00D5043B" w:rsidRPr="000C0092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inicjatywy</w:t>
            </w:r>
          </w:p>
        </w:tc>
        <w:tc>
          <w:tcPr>
            <w:tcW w:w="1412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3534315B" w14:textId="77777777" w:rsidR="007F2B68" w:rsidRPr="000C0092" w:rsidRDefault="007F2B68" w:rsidP="00215AC0">
            <w:pPr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0092">
              <w:rPr>
                <w:rFonts w:asciiTheme="minorHAnsi" w:eastAsia="Arial" w:hAnsiTheme="minorHAnsi" w:cstheme="minorHAnsi"/>
                <w:sz w:val="22"/>
                <w:szCs w:val="22"/>
              </w:rPr>
              <w:t>Data rozpoczęcia</w:t>
            </w:r>
          </w:p>
          <w:p w14:paraId="793830F9" w14:textId="4F253176" w:rsidR="007F2B68" w:rsidRPr="000C0092" w:rsidRDefault="007F2B68" w:rsidP="007F2B6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1790" w:type="dxa"/>
            <w:tcBorders>
              <w:left w:val="single" w:sz="4" w:space="0" w:color="auto"/>
            </w:tcBorders>
          </w:tcPr>
          <w:p w14:paraId="2C80FCD5" w14:textId="77777777" w:rsidR="007F2B68" w:rsidRPr="000C0092" w:rsidRDefault="007F2B68" w:rsidP="007F2B68">
            <w:pPr>
              <w:ind w:left="1707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67D134FA" w14:textId="77777777" w:rsidR="007F2B68" w:rsidRPr="000C0092" w:rsidRDefault="007F2B68" w:rsidP="007F2B68">
            <w:pPr>
              <w:ind w:left="1707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1494F57E" w14:textId="77777777" w:rsidR="007F2B68" w:rsidRPr="000C0092" w:rsidRDefault="007F2B68" w:rsidP="007F2B6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23DBF69B" w14:textId="77777777" w:rsidR="007F2B68" w:rsidRPr="000C0092" w:rsidRDefault="007F2B68" w:rsidP="00D5043B">
            <w:pPr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0092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Data </w:t>
            </w:r>
          </w:p>
          <w:p w14:paraId="3834FA95" w14:textId="77777777" w:rsidR="007F2B68" w:rsidRPr="000C0092" w:rsidRDefault="007F2B68" w:rsidP="00D5043B">
            <w:pPr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0092">
              <w:rPr>
                <w:rFonts w:asciiTheme="minorHAnsi" w:eastAsia="Arial" w:hAnsiTheme="minorHAnsi" w:cstheme="minorHAnsi"/>
                <w:sz w:val="22"/>
                <w:szCs w:val="22"/>
              </w:rPr>
              <w:t>zakończenia</w:t>
            </w:r>
          </w:p>
          <w:p w14:paraId="786EFEEC" w14:textId="0FAABB31" w:rsidR="007F2B68" w:rsidRPr="000C0092" w:rsidRDefault="007F2B68" w:rsidP="007F2B6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14:paraId="2238DFB0" w14:textId="60DC2471" w:rsidR="007F2B68" w:rsidRPr="000C0092" w:rsidRDefault="007F2B68">
            <w:pPr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3450FE4F" w14:textId="77777777" w:rsidR="007F2B68" w:rsidRPr="000C0092" w:rsidRDefault="007F2B68" w:rsidP="007F2B6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</w:tbl>
    <w:p w14:paraId="69ECA6F8" w14:textId="77777777" w:rsidR="00D504EB" w:rsidRPr="000C0092" w:rsidRDefault="00D504EB" w:rsidP="00220516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0694BC07" w14:textId="77777777" w:rsidR="0043250B" w:rsidRPr="000C0092" w:rsidRDefault="0043250B" w:rsidP="00725FE2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36CE60EB" w14:textId="55D92607" w:rsidR="00E24FE3" w:rsidRPr="000C0092" w:rsidRDefault="00E24FE3" w:rsidP="00725FE2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II.</w:t>
      </w: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ab/>
      </w:r>
      <w:r w:rsidR="000A13E2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Opis wykonania </w:t>
      </w:r>
      <w:r w:rsidR="00D5043B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inicjatywy</w:t>
      </w:r>
    </w:p>
    <w:p w14:paraId="2668F5A2" w14:textId="77777777" w:rsidR="00665ECD" w:rsidRPr="000C0092" w:rsidRDefault="00665ECD" w:rsidP="00E24FE3">
      <w:pPr>
        <w:widowControl w:val="0"/>
        <w:autoSpaceDE w:val="0"/>
        <w:autoSpaceDN w:val="0"/>
        <w:adjustRightInd w:val="0"/>
        <w:ind w:left="567" w:hanging="24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tbl>
      <w:tblPr>
        <w:tblStyle w:val="Tabela-Siatka1"/>
        <w:tblW w:w="5390" w:type="pct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725FE2" w:rsidRPr="000C0092" w14:paraId="67D335D2" w14:textId="77777777" w:rsidTr="001754F2">
        <w:trPr>
          <w:trHeight w:val="316"/>
        </w:trPr>
        <w:tc>
          <w:tcPr>
            <w:tcW w:w="5000" w:type="pct"/>
            <w:shd w:val="clear" w:color="auto" w:fill="BFBFBF" w:themeFill="background1" w:themeFillShade="BF"/>
          </w:tcPr>
          <w:p w14:paraId="23A40EA9" w14:textId="2DC90CFB" w:rsidR="00725FE2" w:rsidRPr="000C0092" w:rsidRDefault="00725FE2" w:rsidP="00F66575">
            <w:pPr>
              <w:tabs>
                <w:tab w:val="left" w:pos="8931"/>
              </w:tabs>
              <w:ind w:left="142" w:right="143" w:hanging="142"/>
              <w:jc w:val="both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</w:pPr>
            <w:r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0A13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1. </w:t>
            </w:r>
            <w:r w:rsidR="00F66575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Syntetyczny opis wykonane</w:t>
            </w:r>
            <w:r w:rsidR="00D5043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j inicjatywy </w:t>
            </w:r>
            <w:r w:rsidR="000A13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wraz z</w:t>
            </w:r>
            <w:r w:rsidR="00681793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e wskazaniem</w:t>
            </w:r>
            <w:r w:rsidR="00184450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, w szczególności</w:t>
            </w:r>
            <w:r w:rsidR="00DE4626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0A13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miejsca realizacji</w:t>
            </w:r>
            <w:r w:rsidR="00965FAF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,</w:t>
            </w:r>
            <w:r w:rsidR="000A13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24107C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grup odbiorców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, zrealizowanych działań</w:t>
            </w:r>
            <w:r w:rsidR="0024107C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oraz wykorzystanego wkładu osobowego lub rzeczowego</w:t>
            </w:r>
            <w:r w:rsidR="00771254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E95FC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(informacja musi zawierać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w zależności od zrealizowanych działań</w:t>
            </w:r>
            <w:r w:rsidR="008255A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m.in</w:t>
            </w:r>
            <w:r w:rsidR="00E95FC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: liczbę beneficjentów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/ odbiorców</w:t>
            </w:r>
            <w:r w:rsidR="00E95FC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, liczbę wolontariuszy, liczbę 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zrealizowanych godzin zajęć/warsztatów, </w:t>
            </w:r>
            <w:r w:rsidR="00405820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p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rzebieg wydarzeń itp.</w:t>
            </w:r>
            <w:r w:rsidR="00E95FC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)</w:t>
            </w:r>
          </w:p>
        </w:tc>
      </w:tr>
      <w:tr w:rsidR="00725FE2" w:rsidRPr="000C0092" w14:paraId="55EC577A" w14:textId="77777777" w:rsidTr="008E71E5">
        <w:trPr>
          <w:trHeight w:val="681"/>
        </w:trPr>
        <w:tc>
          <w:tcPr>
            <w:tcW w:w="5000" w:type="pct"/>
          </w:tcPr>
          <w:p w14:paraId="2CC49D9F" w14:textId="77777777" w:rsidR="00725FE2" w:rsidRPr="000C0092" w:rsidRDefault="00725FE2" w:rsidP="00FF1ACE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DF988F" w14:textId="77777777" w:rsidR="0024107C" w:rsidRPr="000C0092" w:rsidRDefault="0024107C" w:rsidP="00FF1ACE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6E4BFA1" w14:textId="77777777" w:rsidR="00124BDD" w:rsidRPr="000C0092" w:rsidRDefault="00124BDD" w:rsidP="00124BD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0987B4C" w14:textId="77777777" w:rsidR="004F3111" w:rsidRPr="000C0092" w:rsidRDefault="004F3111" w:rsidP="00124BD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tbl>
      <w:tblPr>
        <w:tblStyle w:val="Tabela-Siatka1"/>
        <w:tblW w:w="5390" w:type="pct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725FE2" w:rsidRPr="000C0092" w14:paraId="4E0E4C3E" w14:textId="77777777" w:rsidTr="001754F2">
        <w:trPr>
          <w:trHeight w:val="450"/>
        </w:trPr>
        <w:tc>
          <w:tcPr>
            <w:tcW w:w="5000" w:type="pct"/>
            <w:shd w:val="clear" w:color="auto" w:fill="BFBFBF" w:themeFill="background1" w:themeFillShade="BF"/>
          </w:tcPr>
          <w:p w14:paraId="24BEFD76" w14:textId="3CE07A96" w:rsidR="00725FE2" w:rsidRPr="000C0092" w:rsidRDefault="000A13E2" w:rsidP="006817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</w:pPr>
            <w:r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2</w:t>
            </w:r>
            <w:r w:rsidR="00725F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.</w:t>
            </w:r>
            <w:r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Osiągnięte 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produkty i</w:t>
            </w:r>
            <w:r w:rsidR="0078142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164588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rezultaty </w:t>
            </w:r>
            <w:r w:rsidR="00725F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realizacji </w:t>
            </w:r>
            <w:r w:rsidR="00D5043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inicjatywy</w:t>
            </w:r>
            <w:r w:rsidR="00725F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(należy odnieść się do </w:t>
            </w:r>
            <w:r w:rsidR="00A51F01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opisu umieszczonego w ofercie)</w:t>
            </w:r>
          </w:p>
        </w:tc>
      </w:tr>
      <w:tr w:rsidR="00725FE2" w:rsidRPr="000C0092" w14:paraId="686D36C0" w14:textId="77777777" w:rsidTr="008E71E5">
        <w:trPr>
          <w:trHeight w:val="681"/>
        </w:trPr>
        <w:tc>
          <w:tcPr>
            <w:tcW w:w="5000" w:type="pct"/>
          </w:tcPr>
          <w:p w14:paraId="158FBF17" w14:textId="77777777" w:rsidR="00482225" w:rsidRPr="000C0092" w:rsidRDefault="00482225" w:rsidP="00FF1ACE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6A2A3A8" w14:textId="77777777" w:rsidR="00042EA7" w:rsidRPr="000C0092" w:rsidRDefault="00042EA7" w:rsidP="00FF1ACE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0DA51F8" w14:textId="5D772185" w:rsidR="00124BDD" w:rsidRPr="000C0092" w:rsidRDefault="00124BDD" w:rsidP="00124BD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3268A38C" w14:textId="42E29C7C" w:rsidR="00556939" w:rsidRPr="000C0092" w:rsidRDefault="00556939" w:rsidP="00124BD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1287785B" w14:textId="77777777" w:rsidR="00164588" w:rsidRPr="000C0092" w:rsidRDefault="00164588" w:rsidP="00164588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I</w:t>
      </w:r>
      <w:r w:rsidR="000A13E2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II</w:t>
      </w: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ab/>
      </w:r>
      <w:r w:rsidR="000A13E2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Zestawienie wydatków </w:t>
      </w:r>
      <w:r w:rsidR="009902D6" w:rsidRPr="000C0092">
        <w:rPr>
          <w:rFonts w:asciiTheme="minorHAnsi" w:hAnsiTheme="minorHAnsi" w:cstheme="minorHAnsi"/>
          <w:bCs/>
          <w:color w:val="auto"/>
          <w:sz w:val="22"/>
          <w:szCs w:val="22"/>
        </w:rPr>
        <w:t>(w przypadku większej liczby wydatków istnieje możliwość dodania kolejnych wierszy)</w:t>
      </w:r>
    </w:p>
    <w:tbl>
      <w:tblPr>
        <w:tblW w:w="43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"/>
        <w:gridCol w:w="4151"/>
        <w:gridCol w:w="2986"/>
      </w:tblGrid>
      <w:tr w:rsidR="00A51F01" w:rsidRPr="00A51F01" w14:paraId="7F064A7C" w14:textId="77777777" w:rsidTr="001754F2">
        <w:trPr>
          <w:trHeight w:val="474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A3EE9F" w14:textId="6A45CA6A" w:rsidR="00A51F01" w:rsidRPr="001754F2" w:rsidRDefault="00A51F01" w:rsidP="00A51F01">
            <w:pPr>
              <w:tabs>
                <w:tab w:val="left" w:pos="360"/>
              </w:tabs>
              <w:spacing w:line="276" w:lineRule="auto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>Sprawozdanie finansowe</w:t>
            </w:r>
          </w:p>
        </w:tc>
      </w:tr>
      <w:tr w:rsidR="008E71E5" w:rsidRPr="00A51F01" w14:paraId="1CBBA5F6" w14:textId="77777777" w:rsidTr="001754F2">
        <w:trPr>
          <w:trHeight w:val="374"/>
          <w:jc w:val="center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6479A6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both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9B9FDC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>Kwota przyznana na realizację projektu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DE003A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right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eastAsia="en-US"/>
              </w:rPr>
              <w:t>zł</w:t>
            </w:r>
          </w:p>
        </w:tc>
      </w:tr>
      <w:tr w:rsidR="008E71E5" w:rsidRPr="00A51F01" w14:paraId="5C9103EF" w14:textId="77777777" w:rsidTr="001754F2">
        <w:trPr>
          <w:trHeight w:val="39"/>
          <w:jc w:val="center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DA8FA1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both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C4F559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Kwota wykorzystana na realizację projektu. 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C42A22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right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eastAsia="en-US"/>
              </w:rPr>
              <w:t>zł</w:t>
            </w:r>
          </w:p>
        </w:tc>
      </w:tr>
      <w:tr w:rsidR="008E71E5" w:rsidRPr="00A51F01" w14:paraId="5F059205" w14:textId="77777777" w:rsidTr="001754F2">
        <w:trPr>
          <w:trHeight w:val="389"/>
          <w:jc w:val="center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CB52C3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both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E1D812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both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>Kwota do zwrotu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AA8D90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right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eastAsia="en-US"/>
              </w:rPr>
              <w:t>zł</w:t>
            </w:r>
          </w:p>
        </w:tc>
      </w:tr>
    </w:tbl>
    <w:p w14:paraId="19D1CA93" w14:textId="77777777" w:rsidR="001754F2" w:rsidRDefault="001754F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2977"/>
        <w:gridCol w:w="2835"/>
        <w:gridCol w:w="2689"/>
      </w:tblGrid>
      <w:tr w:rsidR="001754F2" w14:paraId="402C8EC1" w14:textId="77777777" w:rsidTr="001754F2">
        <w:tc>
          <w:tcPr>
            <w:tcW w:w="9205" w:type="dxa"/>
            <w:gridSpan w:val="4"/>
            <w:shd w:val="clear" w:color="auto" w:fill="BFBFBF" w:themeFill="background1" w:themeFillShade="BF"/>
          </w:tcPr>
          <w:p w14:paraId="4E522399" w14:textId="5ABB50BD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>Zestawienie dokumentów finansowych</w:t>
            </w:r>
          </w:p>
        </w:tc>
      </w:tr>
      <w:tr w:rsidR="001754F2" w14:paraId="73E148AA" w14:textId="77777777" w:rsidTr="001754F2">
        <w:tc>
          <w:tcPr>
            <w:tcW w:w="704" w:type="dxa"/>
          </w:tcPr>
          <w:p w14:paraId="086D6AB8" w14:textId="48B8A6F8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Lp.</w:t>
            </w:r>
          </w:p>
        </w:tc>
        <w:tc>
          <w:tcPr>
            <w:tcW w:w="2977" w:type="dxa"/>
          </w:tcPr>
          <w:p w14:paraId="68A3B7D5" w14:textId="6D800F9D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Nr faktury/rachunku</w:t>
            </w:r>
          </w:p>
        </w:tc>
        <w:tc>
          <w:tcPr>
            <w:tcW w:w="2835" w:type="dxa"/>
          </w:tcPr>
          <w:p w14:paraId="6BD05FE9" w14:textId="2495EABB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Nazwa pozycji z budżetu</w:t>
            </w:r>
          </w:p>
        </w:tc>
        <w:tc>
          <w:tcPr>
            <w:tcW w:w="2689" w:type="dxa"/>
          </w:tcPr>
          <w:p w14:paraId="33FC5F50" w14:textId="258D3A6F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Kwota dofinansowania</w:t>
            </w:r>
          </w:p>
        </w:tc>
      </w:tr>
      <w:tr w:rsidR="001754F2" w14:paraId="5923B761" w14:textId="77777777" w:rsidTr="001754F2">
        <w:tc>
          <w:tcPr>
            <w:tcW w:w="704" w:type="dxa"/>
          </w:tcPr>
          <w:p w14:paraId="24ADA256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</w:tcPr>
          <w:p w14:paraId="34398B65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EA5667A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89" w:type="dxa"/>
          </w:tcPr>
          <w:p w14:paraId="4A59266B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</w:tr>
      <w:tr w:rsidR="001754F2" w14:paraId="166D782C" w14:textId="77777777" w:rsidTr="001754F2">
        <w:tc>
          <w:tcPr>
            <w:tcW w:w="704" w:type="dxa"/>
          </w:tcPr>
          <w:p w14:paraId="4A3EDC47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</w:tcPr>
          <w:p w14:paraId="68957A0A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</w:tcPr>
          <w:p w14:paraId="4977C133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89" w:type="dxa"/>
          </w:tcPr>
          <w:p w14:paraId="123BAD21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</w:tr>
      <w:tr w:rsidR="001754F2" w14:paraId="75A5453E" w14:textId="77777777" w:rsidTr="001754F2">
        <w:tc>
          <w:tcPr>
            <w:tcW w:w="704" w:type="dxa"/>
          </w:tcPr>
          <w:p w14:paraId="00A7F7C5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</w:tcPr>
          <w:p w14:paraId="46D8F47E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</w:tcPr>
          <w:p w14:paraId="0C285AE6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89" w:type="dxa"/>
          </w:tcPr>
          <w:p w14:paraId="0333CF53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</w:tr>
      <w:tr w:rsidR="001754F2" w14:paraId="509D4036" w14:textId="77777777" w:rsidTr="001754F2">
        <w:tc>
          <w:tcPr>
            <w:tcW w:w="704" w:type="dxa"/>
          </w:tcPr>
          <w:p w14:paraId="605E4E2A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</w:tcPr>
          <w:p w14:paraId="1CE98EBB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</w:tcPr>
          <w:p w14:paraId="47155DDF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89" w:type="dxa"/>
          </w:tcPr>
          <w:p w14:paraId="19BF07DC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</w:tr>
      <w:tr w:rsidR="001754F2" w14:paraId="50C3CA47" w14:textId="77777777" w:rsidTr="001754F2">
        <w:tc>
          <w:tcPr>
            <w:tcW w:w="704" w:type="dxa"/>
          </w:tcPr>
          <w:p w14:paraId="161303A4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</w:tcPr>
          <w:p w14:paraId="727F671E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CA3E11D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89" w:type="dxa"/>
          </w:tcPr>
          <w:p w14:paraId="55FFC8B6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</w:tr>
      <w:tr w:rsidR="001754F2" w14:paraId="3DB90500" w14:textId="77777777" w:rsidTr="001754F2">
        <w:tc>
          <w:tcPr>
            <w:tcW w:w="704" w:type="dxa"/>
          </w:tcPr>
          <w:p w14:paraId="62D937C9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</w:tcPr>
          <w:p w14:paraId="423DFC07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</w:tcPr>
          <w:p w14:paraId="5EFA627F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89" w:type="dxa"/>
          </w:tcPr>
          <w:p w14:paraId="46A186B1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</w:tr>
    </w:tbl>
    <w:p w14:paraId="7BEE5928" w14:textId="77777777" w:rsidR="001754F2" w:rsidRDefault="001754F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70347E1D" w14:textId="77777777" w:rsidR="001754F2" w:rsidRDefault="001754F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5BB57018" w14:textId="77777777" w:rsidR="001754F2" w:rsidRDefault="001754F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3BD3062F" w14:textId="28D703B1" w:rsidR="00196822" w:rsidRPr="00196822" w:rsidRDefault="0019682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196822">
        <w:rPr>
          <w:rFonts w:asciiTheme="minorHAnsi" w:hAnsiTheme="minorHAnsi" w:cstheme="minorHAnsi"/>
          <w:b/>
          <w:bCs/>
          <w:color w:val="auto"/>
          <w:sz w:val="22"/>
          <w:szCs w:val="22"/>
        </w:rPr>
        <w:t>IV. Promocja projektu</w:t>
      </w:r>
    </w:p>
    <w:tbl>
      <w:tblPr>
        <w:tblStyle w:val="Tabela-Siatka1"/>
        <w:tblW w:w="5390" w:type="pct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196822" w:rsidRPr="000C0092" w14:paraId="5A1E504B" w14:textId="77777777" w:rsidTr="001754F2">
        <w:trPr>
          <w:trHeight w:val="316"/>
        </w:trPr>
        <w:tc>
          <w:tcPr>
            <w:tcW w:w="5000" w:type="pct"/>
            <w:shd w:val="clear" w:color="auto" w:fill="BFBFBF" w:themeFill="background1" w:themeFillShade="BF"/>
          </w:tcPr>
          <w:p w14:paraId="42C3519A" w14:textId="11756E74" w:rsidR="00196822" w:rsidRPr="000C0092" w:rsidRDefault="005619E7" w:rsidP="005619E7">
            <w:pPr>
              <w:tabs>
                <w:tab w:val="left" w:pos="8931"/>
              </w:tabs>
              <w:ind w:right="143"/>
              <w:jc w:val="both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Opisz krótko w jaki sposób promowaliście swój projekt</w:t>
            </w:r>
          </w:p>
        </w:tc>
      </w:tr>
      <w:tr w:rsidR="00196822" w:rsidRPr="000C0092" w14:paraId="41A12D24" w14:textId="77777777" w:rsidTr="008E71E5">
        <w:trPr>
          <w:trHeight w:val="681"/>
        </w:trPr>
        <w:tc>
          <w:tcPr>
            <w:tcW w:w="5000" w:type="pct"/>
          </w:tcPr>
          <w:p w14:paraId="57FB34CC" w14:textId="77777777" w:rsidR="00196822" w:rsidRPr="000C0092" w:rsidRDefault="00196822" w:rsidP="00951BFF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2550FF" w14:textId="77777777" w:rsidR="00196822" w:rsidRPr="000C0092" w:rsidRDefault="00196822" w:rsidP="00951BFF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04B6CE5" w14:textId="77777777" w:rsidR="00196822" w:rsidRDefault="0019682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0A795BF" w14:textId="77777777" w:rsidR="00196822" w:rsidRDefault="0019682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9FEE5D0" w14:textId="77777777" w:rsidR="00196822" w:rsidRDefault="0019682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1E2558FD" w14:textId="6828A2EA" w:rsidR="00E24FE3" w:rsidRPr="000C0092" w:rsidRDefault="00E24FE3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>Oświadczam(-y), że:</w:t>
      </w:r>
    </w:p>
    <w:p w14:paraId="19D3A9FE" w14:textId="49E3F912" w:rsidR="00E24FE3" w:rsidRPr="000C0092" w:rsidRDefault="00E24FE3" w:rsidP="00A865E3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>1)</w:t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ab/>
      </w:r>
      <w:r w:rsidR="00D5043B" w:rsidRPr="000C0092">
        <w:rPr>
          <w:rFonts w:asciiTheme="minorHAnsi" w:hAnsiTheme="minorHAnsi" w:cstheme="minorHAnsi"/>
          <w:color w:val="auto"/>
          <w:sz w:val="22"/>
          <w:szCs w:val="22"/>
        </w:rPr>
        <w:t>Inicjatywa</w:t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104FAF" w:rsidRPr="000C0092">
        <w:rPr>
          <w:rFonts w:asciiTheme="minorHAnsi" w:hAnsiTheme="minorHAnsi" w:cstheme="minorHAnsi"/>
          <w:color w:val="auto"/>
          <w:sz w:val="22"/>
          <w:szCs w:val="22"/>
        </w:rPr>
        <w:t>został</w:t>
      </w:r>
      <w:r w:rsidR="00D5043B" w:rsidRPr="000C0092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104FAF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zrealizowan</w:t>
      </w:r>
      <w:r w:rsidR="00D5043B" w:rsidRPr="000C0092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104FAF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wyłącznie w </w:t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zakresie </w:t>
      </w:r>
      <w:r w:rsidR="00D5043B" w:rsidRPr="000C0092">
        <w:rPr>
          <w:rFonts w:asciiTheme="minorHAnsi" w:hAnsiTheme="minorHAnsi" w:cstheme="minorHAnsi"/>
          <w:color w:val="auto"/>
          <w:sz w:val="22"/>
          <w:szCs w:val="22"/>
        </w:rPr>
        <w:t>wskazanym we wniosk</w:t>
      </w:r>
      <w:r w:rsidR="00A13BFF" w:rsidRPr="000C0092">
        <w:rPr>
          <w:rFonts w:asciiTheme="minorHAnsi" w:hAnsiTheme="minorHAnsi" w:cstheme="minorHAnsi"/>
          <w:color w:val="auto"/>
          <w:sz w:val="22"/>
          <w:szCs w:val="22"/>
        </w:rPr>
        <w:t>u</w:t>
      </w:r>
      <w:r w:rsidR="00D5043B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i umowie;</w:t>
      </w:r>
    </w:p>
    <w:p w14:paraId="682D4512" w14:textId="49D6F337" w:rsidR="00E24FE3" w:rsidRPr="000C0092" w:rsidRDefault="00104FAF" w:rsidP="00E24FE3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>2</w:t>
      </w:r>
      <w:r w:rsidR="00E24FE3" w:rsidRPr="000C0092">
        <w:rPr>
          <w:rFonts w:asciiTheme="minorHAnsi" w:hAnsiTheme="minorHAnsi" w:cstheme="minorHAnsi"/>
          <w:color w:val="auto"/>
          <w:sz w:val="22"/>
          <w:szCs w:val="22"/>
        </w:rPr>
        <w:t>)</w:t>
      </w:r>
      <w:r w:rsidR="00E24FE3" w:rsidRPr="000C0092">
        <w:rPr>
          <w:rFonts w:asciiTheme="minorHAnsi" w:hAnsiTheme="minorHAnsi" w:cstheme="minorHAnsi"/>
          <w:color w:val="auto"/>
          <w:sz w:val="22"/>
          <w:szCs w:val="22"/>
        </w:rPr>
        <w:tab/>
      </w:r>
      <w:r w:rsidR="00A13BFF" w:rsidRPr="000C0092">
        <w:rPr>
          <w:rFonts w:asciiTheme="minorHAnsi" w:hAnsiTheme="minorHAnsi" w:cstheme="minorHAnsi"/>
          <w:color w:val="auto"/>
          <w:sz w:val="22"/>
          <w:szCs w:val="22"/>
        </w:rPr>
        <w:t>W</w:t>
      </w:r>
      <w:r w:rsidR="00E24FE3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szystkie podane w </w:t>
      </w:r>
      <w:r w:rsidR="00370BB1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sprawozdaniu </w:t>
      </w:r>
      <w:r w:rsidR="00E24FE3" w:rsidRPr="000C0092">
        <w:rPr>
          <w:rFonts w:asciiTheme="minorHAnsi" w:hAnsiTheme="minorHAnsi" w:cstheme="minorHAnsi"/>
          <w:color w:val="auto"/>
          <w:sz w:val="22"/>
          <w:szCs w:val="22"/>
        </w:rPr>
        <w:t>informacje są zgodne z aktualnym stanem prawnym i faktycz</w:t>
      </w:r>
      <w:r w:rsidR="00A865E3" w:rsidRPr="000C0092">
        <w:rPr>
          <w:rFonts w:asciiTheme="minorHAnsi" w:hAnsiTheme="minorHAnsi" w:cstheme="minorHAnsi"/>
          <w:color w:val="auto"/>
          <w:sz w:val="22"/>
          <w:szCs w:val="22"/>
        </w:rPr>
        <w:t>nym</w:t>
      </w:r>
      <w:r w:rsidR="00EB2EE1" w:rsidRPr="000C0092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2BBFAE8A" w14:textId="29551740" w:rsidR="00A865E3" w:rsidRPr="000C0092" w:rsidRDefault="00A865E3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</w:p>
    <w:p w14:paraId="4069B430" w14:textId="32326949" w:rsidR="00D5043B" w:rsidRPr="000C0092" w:rsidRDefault="00D5043B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</w:p>
    <w:p w14:paraId="52FDD2CF" w14:textId="7CCB3E91" w:rsidR="00D5043B" w:rsidRPr="000C0092" w:rsidRDefault="00D5043B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>Załącznik</w:t>
      </w:r>
      <w:r w:rsidR="00781422" w:rsidRPr="000C0092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14:paraId="0D4C3D69" w14:textId="1A1C00AD" w:rsidR="00D5043B" w:rsidRPr="000C0092" w:rsidRDefault="00D5043B" w:rsidP="0038108A">
      <w:pPr>
        <w:widowControl w:val="0"/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Zdjęcia</w:t>
      </w:r>
      <w:r w:rsidR="0019682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i/lub </w:t>
      </w: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krótki film z realizacji inicjatywy</w:t>
      </w:r>
      <w:r w:rsidR="0038108A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. Minimum </w:t>
      </w:r>
      <w:r w:rsidR="00196822">
        <w:rPr>
          <w:rFonts w:asciiTheme="minorHAnsi" w:hAnsiTheme="minorHAnsi" w:cstheme="minorHAnsi"/>
          <w:b/>
          <w:bCs/>
          <w:color w:val="auto"/>
          <w:sz w:val="22"/>
          <w:szCs w:val="22"/>
        </w:rPr>
        <w:t>5</w:t>
      </w:r>
      <w:r w:rsidR="0038108A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zdjęć z realizacji</w:t>
      </w:r>
      <w:r w:rsidR="0019682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i/lub </w:t>
      </w:r>
      <w:r w:rsidR="0038108A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krótki film z realizacji (dopuszcza się przesłanie kilku filmów z realizacji) przedstawiające inicjatywę w trakcie realizacji i</w:t>
      </w:r>
      <w:r w:rsidR="0019682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/lub </w:t>
      </w:r>
      <w:r w:rsidR="0038108A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po zrealizowaniu inicjatywy. </w:t>
      </w:r>
    </w:p>
    <w:p w14:paraId="465C73D1" w14:textId="66B9E173" w:rsidR="00781422" w:rsidRPr="000C0092" w:rsidRDefault="008255AB" w:rsidP="0038108A">
      <w:pPr>
        <w:widowControl w:val="0"/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Oryginały dowodów księgowych wystawione na Operatora Wolontariatu.</w:t>
      </w:r>
    </w:p>
    <w:p w14:paraId="526EB965" w14:textId="77777777" w:rsidR="00781422" w:rsidRPr="000C0092" w:rsidRDefault="00781422" w:rsidP="0038108A">
      <w:pPr>
        <w:widowControl w:val="0"/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7397A64B" w14:textId="77777777" w:rsidR="00D80F81" w:rsidRPr="000C0092" w:rsidRDefault="00D80F81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</w:p>
    <w:p w14:paraId="50944836" w14:textId="0D1C9181" w:rsidR="00D5043B" w:rsidRPr="000C0092" w:rsidRDefault="00E24FE3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>...........................................................</w:t>
      </w:r>
      <w:r w:rsidR="002F4D69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   </w:t>
      </w:r>
      <w:r w:rsidR="00781422" w:rsidRPr="000C0092">
        <w:rPr>
          <w:rFonts w:asciiTheme="minorHAnsi" w:hAnsiTheme="minorHAnsi" w:cstheme="minorHAnsi"/>
          <w:color w:val="auto"/>
          <w:sz w:val="22"/>
          <w:szCs w:val="22"/>
        </w:rPr>
        <w:tab/>
      </w:r>
      <w:r w:rsidR="00D5043B" w:rsidRPr="000C0092">
        <w:rPr>
          <w:rFonts w:asciiTheme="minorHAnsi" w:hAnsiTheme="minorHAnsi" w:cstheme="minorHAnsi"/>
          <w:color w:val="auto"/>
          <w:sz w:val="22"/>
          <w:szCs w:val="22"/>
        </w:rPr>
        <w:t>………………………………………………………</w:t>
      </w:r>
      <w:r w:rsidR="002F4D69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                                       </w:t>
      </w:r>
    </w:p>
    <w:p w14:paraId="198E1070" w14:textId="7FA50BA0" w:rsidR="00D5043B" w:rsidRPr="000C0092" w:rsidRDefault="00D5043B" w:rsidP="00D5043B">
      <w:pPr>
        <w:widowControl w:val="0"/>
        <w:autoSpaceDE w:val="0"/>
        <w:autoSpaceDN w:val="0"/>
        <w:adjustRightInd w:val="0"/>
        <w:ind w:left="4320" w:hanging="43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Miejscowość i data          </w:t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ab/>
      </w:r>
      <w:r w:rsidR="00F1316B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                         </w:t>
      </w:r>
      <w:r w:rsidR="005619E7">
        <w:rPr>
          <w:rFonts w:asciiTheme="minorHAnsi" w:hAnsiTheme="minorHAnsi" w:cstheme="minorHAnsi"/>
          <w:color w:val="auto"/>
          <w:sz w:val="22"/>
          <w:szCs w:val="22"/>
        </w:rPr>
        <w:tab/>
      </w:r>
      <w:r w:rsidR="005619E7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podpis </w:t>
      </w:r>
      <w:r w:rsidR="0038108A" w:rsidRPr="000C0092">
        <w:rPr>
          <w:rFonts w:asciiTheme="minorHAnsi" w:hAnsiTheme="minorHAnsi" w:cstheme="minorHAnsi"/>
          <w:color w:val="auto"/>
          <w:sz w:val="22"/>
          <w:szCs w:val="22"/>
        </w:rPr>
        <w:t>Lidera Grupy</w:t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3ED22E5E" w14:textId="77777777" w:rsidR="00E24FE3" w:rsidRPr="000C0092" w:rsidRDefault="00E24FE3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ab/>
      </w:r>
    </w:p>
    <w:p w14:paraId="2049A2B1" w14:textId="77777777" w:rsidR="00042EA7" w:rsidRPr="000C0092" w:rsidRDefault="00042EA7" w:rsidP="00E24FE3">
      <w:pPr>
        <w:widowControl w:val="0"/>
        <w:autoSpaceDE w:val="0"/>
        <w:autoSpaceDN w:val="0"/>
        <w:adjustRightInd w:val="0"/>
        <w:spacing w:before="240"/>
        <w:rPr>
          <w:rFonts w:asciiTheme="minorHAnsi" w:hAnsiTheme="minorHAnsi" w:cstheme="minorHAnsi"/>
          <w:color w:val="auto"/>
          <w:sz w:val="22"/>
          <w:szCs w:val="22"/>
        </w:rPr>
      </w:pPr>
    </w:p>
    <w:p w14:paraId="43F33246" w14:textId="77777777" w:rsidR="00D33AE7" w:rsidRPr="000C0092" w:rsidRDefault="00D33AE7" w:rsidP="00D33AE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63DC7654" w14:textId="77777777" w:rsidR="00754ACB" w:rsidRPr="000C0092" w:rsidRDefault="00754ACB" w:rsidP="00B961C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1BB4589F" w14:textId="77777777" w:rsidR="00754ACB" w:rsidRPr="000C0092" w:rsidRDefault="00754ACB" w:rsidP="00B961C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sectPr w:rsidR="00754ACB" w:rsidRPr="000C0092" w:rsidSect="009050A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6" w:h="16838"/>
      <w:pgMar w:top="1078" w:right="1274" w:bottom="1258" w:left="141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6ADD5" w14:textId="77777777" w:rsidR="009050AF" w:rsidRDefault="009050AF">
      <w:r>
        <w:separator/>
      </w:r>
    </w:p>
  </w:endnote>
  <w:endnote w:type="continuationSeparator" w:id="0">
    <w:p w14:paraId="459A3B84" w14:textId="77777777" w:rsidR="009050AF" w:rsidRDefault="00905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96DEF" w14:textId="77777777" w:rsidR="006A4DF9" w:rsidRDefault="006A4DF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7CF75" w14:textId="77777777" w:rsidR="004B16AB" w:rsidRPr="00C96862" w:rsidRDefault="004B16AB">
    <w:pPr>
      <w:jc w:val="right"/>
      <w:rPr>
        <w:rFonts w:ascii="Calibri" w:hAnsi="Calibri" w:cs="Calibri"/>
        <w:sz w:val="22"/>
      </w:rPr>
    </w:pPr>
    <w:r w:rsidRPr="00C96862">
      <w:rPr>
        <w:rFonts w:ascii="Calibri" w:hAnsi="Calibri" w:cs="Calibri"/>
        <w:sz w:val="22"/>
      </w:rPr>
      <w:fldChar w:fldCharType="begin"/>
    </w:r>
    <w:r w:rsidRPr="00C96862">
      <w:rPr>
        <w:rFonts w:ascii="Calibri" w:hAnsi="Calibri" w:cs="Calibri"/>
        <w:sz w:val="22"/>
      </w:rPr>
      <w:instrText>PAGE</w:instrText>
    </w:r>
    <w:r w:rsidRPr="00C96862">
      <w:rPr>
        <w:rFonts w:ascii="Calibri" w:hAnsi="Calibri" w:cs="Calibri"/>
        <w:sz w:val="22"/>
      </w:rPr>
      <w:fldChar w:fldCharType="separate"/>
    </w:r>
    <w:r w:rsidR="00CF79DD">
      <w:rPr>
        <w:rFonts w:ascii="Calibri" w:hAnsi="Calibri" w:cs="Calibri"/>
        <w:noProof/>
        <w:sz w:val="22"/>
      </w:rPr>
      <w:t>2</w:t>
    </w:r>
    <w:r w:rsidRPr="00C96862">
      <w:rPr>
        <w:rFonts w:ascii="Calibri" w:hAnsi="Calibri" w:cs="Calibri"/>
        <w:sz w:val="22"/>
      </w:rPr>
      <w:fldChar w:fldCharType="end"/>
    </w:r>
  </w:p>
  <w:p w14:paraId="7EAE8B00" w14:textId="7A3CA5FF" w:rsidR="004B16AB" w:rsidRDefault="00405820" w:rsidP="00405820">
    <w:pPr>
      <w:jc w:val="center"/>
    </w:pPr>
    <w:r w:rsidRPr="00405820">
      <w:rPr>
        <w:rFonts w:ascii="Calibri" w:hAnsi="Calibri"/>
        <w:noProof/>
        <w:color w:val="auto"/>
        <w:sz w:val="22"/>
        <w:szCs w:val="22"/>
        <w:lang w:eastAsia="en-US"/>
      </w:rPr>
      <w:drawing>
        <wp:inline distT="0" distB="0" distL="0" distR="0" wp14:anchorId="03B9333B" wp14:editId="72EF2131">
          <wp:extent cx="364490" cy="538178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628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B8E96" w14:textId="77777777" w:rsidR="006A4DF9" w:rsidRDefault="006A4DF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8FBFC" w14:textId="77777777" w:rsidR="009050AF" w:rsidRDefault="009050AF">
      <w:r>
        <w:separator/>
      </w:r>
    </w:p>
  </w:footnote>
  <w:footnote w:type="continuationSeparator" w:id="0">
    <w:p w14:paraId="31DBC49E" w14:textId="77777777" w:rsidR="009050AF" w:rsidRDefault="00905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97987" w14:textId="77777777" w:rsidR="006A4DF9" w:rsidRDefault="006A4DF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10798" w14:textId="5D9279E6" w:rsidR="00EF7404" w:rsidRDefault="00EF7404">
    <w:pPr>
      <w:pStyle w:val="Nagwek"/>
    </w:pPr>
    <w:r w:rsidRPr="00EF7404">
      <w:rPr>
        <w:rFonts w:ascii="Calibri" w:hAnsi="Calibri"/>
        <w:noProof/>
        <w:color w:val="auto"/>
        <w:sz w:val="22"/>
        <w:szCs w:val="22"/>
        <w:lang w:val="pl-PL" w:eastAsia="en-US"/>
      </w:rPr>
      <w:drawing>
        <wp:inline distT="0" distB="0" distL="0" distR="0" wp14:anchorId="575B66C3" wp14:editId="68822A7E">
          <wp:extent cx="5760720" cy="836295"/>
          <wp:effectExtent l="0" t="0" r="0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18365" w14:textId="77777777" w:rsidR="006A4DF9" w:rsidRDefault="006A4D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9E43C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3B64B9BA">
      <w:start w:val="1"/>
      <w:numFmt w:val="decimal"/>
      <w:lvlText w:val="%1."/>
      <w:lvlJc w:val="left"/>
      <w:pPr>
        <w:tabs>
          <w:tab w:val="num" w:pos="444"/>
        </w:tabs>
        <w:ind w:left="44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BF06EAAC">
      <w:start w:val="1"/>
      <w:numFmt w:val="lowerLetter"/>
      <w:lvlText w:val="%2."/>
      <w:lvlJc w:val="left"/>
      <w:pPr>
        <w:tabs>
          <w:tab w:val="num" w:pos="1164"/>
        </w:tabs>
        <w:ind w:left="116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8A7E8184">
      <w:start w:val="1"/>
      <w:numFmt w:val="lowerRoman"/>
      <w:lvlText w:val="%3."/>
      <w:lvlJc w:val="right"/>
      <w:pPr>
        <w:tabs>
          <w:tab w:val="num" w:pos="1884"/>
        </w:tabs>
        <w:ind w:left="188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4E547A46">
      <w:start w:val="1"/>
      <w:numFmt w:val="decimal"/>
      <w:lvlText w:val="%4."/>
      <w:lvlJc w:val="left"/>
      <w:pPr>
        <w:tabs>
          <w:tab w:val="num" w:pos="2604"/>
        </w:tabs>
        <w:ind w:left="260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3B9E9D94">
      <w:start w:val="1"/>
      <w:numFmt w:val="lowerLetter"/>
      <w:lvlText w:val="%5."/>
      <w:lvlJc w:val="left"/>
      <w:pPr>
        <w:tabs>
          <w:tab w:val="num" w:pos="3324"/>
        </w:tabs>
        <w:ind w:left="332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A51E1B90">
      <w:start w:val="1"/>
      <w:numFmt w:val="lowerRoman"/>
      <w:lvlText w:val="%6."/>
      <w:lvlJc w:val="right"/>
      <w:pPr>
        <w:tabs>
          <w:tab w:val="num" w:pos="4044"/>
        </w:tabs>
        <w:ind w:left="404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BA2A5474">
      <w:start w:val="1"/>
      <w:numFmt w:val="decimal"/>
      <w:lvlText w:val="%7."/>
      <w:lvlJc w:val="left"/>
      <w:pPr>
        <w:tabs>
          <w:tab w:val="num" w:pos="4764"/>
        </w:tabs>
        <w:ind w:left="476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748CABE8">
      <w:start w:val="1"/>
      <w:numFmt w:val="lowerLetter"/>
      <w:lvlText w:val="%8."/>
      <w:lvlJc w:val="left"/>
      <w:pPr>
        <w:tabs>
          <w:tab w:val="num" w:pos="5484"/>
        </w:tabs>
        <w:ind w:left="548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5B1E0002">
      <w:start w:val="1"/>
      <w:numFmt w:val="lowerRoman"/>
      <w:lvlText w:val="%9."/>
      <w:lvlJc w:val="right"/>
      <w:pPr>
        <w:tabs>
          <w:tab w:val="num" w:pos="6204"/>
        </w:tabs>
        <w:ind w:left="620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2" w15:restartNumberingAfterBreak="0">
    <w:nsid w:val="00000002"/>
    <w:multiLevelType w:val="hybridMultilevel"/>
    <w:tmpl w:val="00000002"/>
    <w:lvl w:ilvl="0" w:tplc="CC3EE448">
      <w:start w:val="1"/>
      <w:numFmt w:val="decimal"/>
      <w:lvlText w:val="%1."/>
      <w:lvlJc w:val="left"/>
      <w:pPr>
        <w:tabs>
          <w:tab w:val="num" w:pos="3960"/>
        </w:tabs>
        <w:ind w:left="3960" w:hanging="36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537AE28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EE62BB8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E3887E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826857C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6F64B83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CA4C4E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18F8206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8D0C854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3" w15:restartNumberingAfterBreak="0">
    <w:nsid w:val="00000003"/>
    <w:multiLevelType w:val="hybridMultilevel"/>
    <w:tmpl w:val="00000003"/>
    <w:lvl w:ilvl="0" w:tplc="F95026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30B046FA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4B6A8B4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AE14DA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4CE6975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B726BC8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3288E5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084A44B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C86A35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4" w15:restartNumberingAfterBreak="0">
    <w:nsid w:val="00000004"/>
    <w:multiLevelType w:val="hybridMultilevel"/>
    <w:tmpl w:val="00000004"/>
    <w:lvl w:ilvl="0" w:tplc="8BEC7B72">
      <w:start w:val="1"/>
      <w:numFmt w:val="decimal"/>
      <w:lvlText w:val="%1."/>
      <w:lvlJc w:val="left"/>
      <w:pPr>
        <w:tabs>
          <w:tab w:val="num" w:pos="2700"/>
        </w:tabs>
        <w:ind w:left="2700" w:hanging="23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4F888D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39DC054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7DD016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BDD6440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4A14438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7C9CC8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058C1E3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E9EE07E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5" w15:restartNumberingAfterBreak="0">
    <w:nsid w:val="00000005"/>
    <w:multiLevelType w:val="hybridMultilevel"/>
    <w:tmpl w:val="00000005"/>
    <w:lvl w:ilvl="0" w:tplc="64C08308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5A2A56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76F89FFC">
      <w:start w:val="1"/>
      <w:numFmt w:val="decimal"/>
      <w:lvlText w:val="%3."/>
      <w:lvlJc w:val="righ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072428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A33EF53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607AB04A">
      <w:start w:val="1"/>
      <w:numFmt w:val="decimal"/>
      <w:lvlText w:val="%6."/>
      <w:lvlJc w:val="right"/>
      <w:pPr>
        <w:tabs>
          <w:tab w:val="num" w:pos="4500"/>
        </w:tabs>
        <w:ind w:left="45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B68003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507C044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4482817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6" w15:restartNumberingAfterBreak="0">
    <w:nsid w:val="00000006"/>
    <w:multiLevelType w:val="hybridMultilevel"/>
    <w:tmpl w:val="00000006"/>
    <w:lvl w:ilvl="0" w:tplc="A2EE12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C25CF39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535A23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D426F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C11E3FB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A4E4696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0928A5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8D6CF42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2446ECD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7" w15:restartNumberingAfterBreak="0">
    <w:nsid w:val="00000007"/>
    <w:multiLevelType w:val="hybridMultilevel"/>
    <w:tmpl w:val="00000007"/>
    <w:lvl w:ilvl="0" w:tplc="DA56C3C4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C9A08D3E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E918C8B8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D5164A32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E1DE8A5E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9842A9B6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2B388C94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823A7B9A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6A26A71A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8" w15:restartNumberingAfterBreak="0">
    <w:nsid w:val="00000008"/>
    <w:multiLevelType w:val="hybridMultilevel"/>
    <w:tmpl w:val="00000008"/>
    <w:lvl w:ilvl="0" w:tplc="97CC0368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16"/>
        <w:szCs w:val="16"/>
        <w:u w:val="none"/>
      </w:rPr>
    </w:lvl>
    <w:lvl w:ilvl="1" w:tplc="F8A0A3C6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647A0F36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EB90A0A8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BBAC3F2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8D50C7A0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E0C0E052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32429CF0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21D41F44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9" w15:restartNumberingAfterBreak="0">
    <w:nsid w:val="00000009"/>
    <w:multiLevelType w:val="hybridMultilevel"/>
    <w:tmpl w:val="00000009"/>
    <w:lvl w:ilvl="0" w:tplc="10001B8A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E16CA42E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208C1EA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7BF04258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A00C8BB2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B3D6AD8E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D5603EC4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5A9EDC70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74F20500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0" w15:restartNumberingAfterBreak="0">
    <w:nsid w:val="157F6904"/>
    <w:multiLevelType w:val="hybridMultilevel"/>
    <w:tmpl w:val="EA008A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577104"/>
    <w:multiLevelType w:val="hybridMultilevel"/>
    <w:tmpl w:val="281622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AB7B68"/>
    <w:multiLevelType w:val="hybridMultilevel"/>
    <w:tmpl w:val="5A749D42"/>
    <w:lvl w:ilvl="0" w:tplc="2E5CC6E8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BF0045E"/>
    <w:multiLevelType w:val="hybridMultilevel"/>
    <w:tmpl w:val="3DA2D4A0"/>
    <w:lvl w:ilvl="0" w:tplc="42AE8C56">
      <w:start w:val="2"/>
      <w:numFmt w:val="upperRoman"/>
      <w:lvlText w:val="%1&gt;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1CCF6009"/>
    <w:multiLevelType w:val="hybridMultilevel"/>
    <w:tmpl w:val="9ED4A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055CD6"/>
    <w:multiLevelType w:val="hybridMultilevel"/>
    <w:tmpl w:val="0A50DDD4"/>
    <w:lvl w:ilvl="0" w:tplc="81646A3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3B637545"/>
    <w:multiLevelType w:val="hybridMultilevel"/>
    <w:tmpl w:val="61F441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24BEC"/>
    <w:multiLevelType w:val="hybridMultilevel"/>
    <w:tmpl w:val="5A749D42"/>
    <w:lvl w:ilvl="0" w:tplc="2E5CC6E8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7AB2134"/>
    <w:multiLevelType w:val="hybridMultilevel"/>
    <w:tmpl w:val="235E502E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5E2278"/>
    <w:multiLevelType w:val="hybridMultilevel"/>
    <w:tmpl w:val="D23CDB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9147D0"/>
    <w:multiLevelType w:val="hybridMultilevel"/>
    <w:tmpl w:val="3D425F0C"/>
    <w:lvl w:ilvl="0" w:tplc="F4EEFA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6D31AC"/>
    <w:multiLevelType w:val="hybridMultilevel"/>
    <w:tmpl w:val="0A6E6E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0183A"/>
    <w:multiLevelType w:val="hybridMultilevel"/>
    <w:tmpl w:val="56BE2122"/>
    <w:lvl w:ilvl="0" w:tplc="D01C5870">
      <w:start w:val="1"/>
      <w:numFmt w:val="upperRoman"/>
      <w:lvlText w:val="%1."/>
      <w:lvlJc w:val="left"/>
      <w:pPr>
        <w:ind w:left="1080" w:hanging="72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BB44E4"/>
    <w:multiLevelType w:val="hybridMultilevel"/>
    <w:tmpl w:val="24BEE03A"/>
    <w:lvl w:ilvl="0" w:tplc="D01C5870">
      <w:start w:val="1"/>
      <w:numFmt w:val="upperRoman"/>
      <w:lvlText w:val="%1."/>
      <w:lvlJc w:val="left"/>
      <w:pPr>
        <w:ind w:left="1080" w:hanging="72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0B476B"/>
    <w:multiLevelType w:val="hybridMultilevel"/>
    <w:tmpl w:val="159079EE"/>
    <w:lvl w:ilvl="0" w:tplc="B562F678">
      <w:start w:val="3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42766F"/>
    <w:multiLevelType w:val="hybridMultilevel"/>
    <w:tmpl w:val="2D3A8D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CA44D8"/>
    <w:multiLevelType w:val="hybridMultilevel"/>
    <w:tmpl w:val="B186E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6836198">
    <w:abstractNumId w:val="1"/>
  </w:num>
  <w:num w:numId="2" w16cid:durableId="726028579">
    <w:abstractNumId w:val="2"/>
  </w:num>
  <w:num w:numId="3" w16cid:durableId="653990349">
    <w:abstractNumId w:val="3"/>
  </w:num>
  <w:num w:numId="4" w16cid:durableId="542714825">
    <w:abstractNumId w:val="4"/>
  </w:num>
  <w:num w:numId="5" w16cid:durableId="2103718371">
    <w:abstractNumId w:val="5"/>
  </w:num>
  <w:num w:numId="6" w16cid:durableId="1756123333">
    <w:abstractNumId w:val="6"/>
  </w:num>
  <w:num w:numId="7" w16cid:durableId="1895892532">
    <w:abstractNumId w:val="7"/>
  </w:num>
  <w:num w:numId="8" w16cid:durableId="1455052232">
    <w:abstractNumId w:val="8"/>
  </w:num>
  <w:num w:numId="9" w16cid:durableId="30695307">
    <w:abstractNumId w:val="9"/>
  </w:num>
  <w:num w:numId="10" w16cid:durableId="259029906">
    <w:abstractNumId w:val="20"/>
  </w:num>
  <w:num w:numId="11" w16cid:durableId="2070569411">
    <w:abstractNumId w:val="23"/>
  </w:num>
  <w:num w:numId="12" w16cid:durableId="1939367279">
    <w:abstractNumId w:val="19"/>
  </w:num>
  <w:num w:numId="13" w16cid:durableId="1233733037">
    <w:abstractNumId w:val="22"/>
  </w:num>
  <w:num w:numId="14" w16cid:durableId="127162293">
    <w:abstractNumId w:val="24"/>
  </w:num>
  <w:num w:numId="15" w16cid:durableId="1879925563">
    <w:abstractNumId w:val="0"/>
  </w:num>
  <w:num w:numId="16" w16cid:durableId="8989419">
    <w:abstractNumId w:val="16"/>
  </w:num>
  <w:num w:numId="17" w16cid:durableId="1493838790">
    <w:abstractNumId w:val="18"/>
  </w:num>
  <w:num w:numId="18" w16cid:durableId="1654523245">
    <w:abstractNumId w:val="10"/>
  </w:num>
  <w:num w:numId="19" w16cid:durableId="2020351097">
    <w:abstractNumId w:val="21"/>
  </w:num>
  <w:num w:numId="20" w16cid:durableId="145586846">
    <w:abstractNumId w:val="26"/>
  </w:num>
  <w:num w:numId="21" w16cid:durableId="1134830837">
    <w:abstractNumId w:val="25"/>
  </w:num>
  <w:num w:numId="22" w16cid:durableId="810287873">
    <w:abstractNumId w:val="11"/>
  </w:num>
  <w:num w:numId="23" w16cid:durableId="1525051178">
    <w:abstractNumId w:val="14"/>
  </w:num>
  <w:num w:numId="24" w16cid:durableId="45425757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93836078">
    <w:abstractNumId w:val="17"/>
  </w:num>
  <w:num w:numId="26" w16cid:durableId="1949923641">
    <w:abstractNumId w:val="12"/>
  </w:num>
  <w:num w:numId="27" w16cid:durableId="783155998">
    <w:abstractNumId w:val="15"/>
  </w:num>
  <w:num w:numId="28" w16cid:durableId="61336948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194C"/>
    <w:rsid w:val="00001F28"/>
    <w:rsid w:val="00006D73"/>
    <w:rsid w:val="00012358"/>
    <w:rsid w:val="00014788"/>
    <w:rsid w:val="00014F1C"/>
    <w:rsid w:val="0001547F"/>
    <w:rsid w:val="00021D16"/>
    <w:rsid w:val="00024BEC"/>
    <w:rsid w:val="00025CD2"/>
    <w:rsid w:val="00026640"/>
    <w:rsid w:val="00041E73"/>
    <w:rsid w:val="00042EA7"/>
    <w:rsid w:val="000439B1"/>
    <w:rsid w:val="000448D5"/>
    <w:rsid w:val="00044BC3"/>
    <w:rsid w:val="00046278"/>
    <w:rsid w:val="00046414"/>
    <w:rsid w:val="000465CC"/>
    <w:rsid w:val="0005129B"/>
    <w:rsid w:val="00052E76"/>
    <w:rsid w:val="00057CD8"/>
    <w:rsid w:val="00060CC0"/>
    <w:rsid w:val="00063A8F"/>
    <w:rsid w:val="0006415E"/>
    <w:rsid w:val="00064AF1"/>
    <w:rsid w:val="0006548E"/>
    <w:rsid w:val="000665FB"/>
    <w:rsid w:val="00073D16"/>
    <w:rsid w:val="000742D2"/>
    <w:rsid w:val="0008279A"/>
    <w:rsid w:val="00093D16"/>
    <w:rsid w:val="000A13D9"/>
    <w:rsid w:val="000A13E2"/>
    <w:rsid w:val="000A2324"/>
    <w:rsid w:val="000A3F63"/>
    <w:rsid w:val="000A7634"/>
    <w:rsid w:val="000A7C28"/>
    <w:rsid w:val="000B1348"/>
    <w:rsid w:val="000B2DC5"/>
    <w:rsid w:val="000B3039"/>
    <w:rsid w:val="000B5513"/>
    <w:rsid w:val="000B7D64"/>
    <w:rsid w:val="000C0092"/>
    <w:rsid w:val="000C3246"/>
    <w:rsid w:val="000C4069"/>
    <w:rsid w:val="000C468D"/>
    <w:rsid w:val="000C64E6"/>
    <w:rsid w:val="000C6E1F"/>
    <w:rsid w:val="000D17DE"/>
    <w:rsid w:val="000D222C"/>
    <w:rsid w:val="000D2A38"/>
    <w:rsid w:val="000D2DBB"/>
    <w:rsid w:val="000D3B0C"/>
    <w:rsid w:val="000E1942"/>
    <w:rsid w:val="000E2E24"/>
    <w:rsid w:val="000E7DBE"/>
    <w:rsid w:val="000E7FE7"/>
    <w:rsid w:val="000F1C73"/>
    <w:rsid w:val="000F2790"/>
    <w:rsid w:val="000F4ADD"/>
    <w:rsid w:val="000F68C3"/>
    <w:rsid w:val="00100B7A"/>
    <w:rsid w:val="00101BB9"/>
    <w:rsid w:val="00103D4F"/>
    <w:rsid w:val="00104FAF"/>
    <w:rsid w:val="001054D4"/>
    <w:rsid w:val="00112815"/>
    <w:rsid w:val="00115460"/>
    <w:rsid w:val="001212DE"/>
    <w:rsid w:val="00121697"/>
    <w:rsid w:val="00122543"/>
    <w:rsid w:val="00122D30"/>
    <w:rsid w:val="0012453B"/>
    <w:rsid w:val="00124BDD"/>
    <w:rsid w:val="00131748"/>
    <w:rsid w:val="00131AB3"/>
    <w:rsid w:val="00131B9B"/>
    <w:rsid w:val="00140A20"/>
    <w:rsid w:val="00142AC0"/>
    <w:rsid w:val="00143563"/>
    <w:rsid w:val="001454C4"/>
    <w:rsid w:val="0015023F"/>
    <w:rsid w:val="00150EF7"/>
    <w:rsid w:val="00151969"/>
    <w:rsid w:val="00154BE3"/>
    <w:rsid w:val="001619E2"/>
    <w:rsid w:val="00162D45"/>
    <w:rsid w:val="00164588"/>
    <w:rsid w:val="001668F1"/>
    <w:rsid w:val="00166C07"/>
    <w:rsid w:val="00172347"/>
    <w:rsid w:val="00174BD9"/>
    <w:rsid w:val="001754F2"/>
    <w:rsid w:val="00177853"/>
    <w:rsid w:val="0018102E"/>
    <w:rsid w:val="00182645"/>
    <w:rsid w:val="00182920"/>
    <w:rsid w:val="00184450"/>
    <w:rsid w:val="00184EFF"/>
    <w:rsid w:val="00186C4B"/>
    <w:rsid w:val="00187912"/>
    <w:rsid w:val="00191F57"/>
    <w:rsid w:val="00192C59"/>
    <w:rsid w:val="00195E51"/>
    <w:rsid w:val="00196822"/>
    <w:rsid w:val="00196B61"/>
    <w:rsid w:val="001A0233"/>
    <w:rsid w:val="001A0D69"/>
    <w:rsid w:val="001A3B13"/>
    <w:rsid w:val="001A720E"/>
    <w:rsid w:val="001A7340"/>
    <w:rsid w:val="001A7A61"/>
    <w:rsid w:val="001B3163"/>
    <w:rsid w:val="001B3A30"/>
    <w:rsid w:val="001B3EC9"/>
    <w:rsid w:val="001B676B"/>
    <w:rsid w:val="001B731D"/>
    <w:rsid w:val="001B7806"/>
    <w:rsid w:val="001C07DA"/>
    <w:rsid w:val="001C087F"/>
    <w:rsid w:val="001C0DB3"/>
    <w:rsid w:val="001C6B2E"/>
    <w:rsid w:val="001C701A"/>
    <w:rsid w:val="001D1E8F"/>
    <w:rsid w:val="001D4B8C"/>
    <w:rsid w:val="001D6671"/>
    <w:rsid w:val="001E0AB6"/>
    <w:rsid w:val="001E0CAB"/>
    <w:rsid w:val="001E1453"/>
    <w:rsid w:val="001E1FFC"/>
    <w:rsid w:val="001E22DB"/>
    <w:rsid w:val="001E4BCB"/>
    <w:rsid w:val="001E6922"/>
    <w:rsid w:val="001E6E44"/>
    <w:rsid w:val="001F0A6E"/>
    <w:rsid w:val="001F1D66"/>
    <w:rsid w:val="001F2CB2"/>
    <w:rsid w:val="00202A91"/>
    <w:rsid w:val="0020564C"/>
    <w:rsid w:val="0020608C"/>
    <w:rsid w:val="00207A62"/>
    <w:rsid w:val="00211B12"/>
    <w:rsid w:val="00214924"/>
    <w:rsid w:val="00215979"/>
    <w:rsid w:val="00215AC0"/>
    <w:rsid w:val="00220516"/>
    <w:rsid w:val="00222C3A"/>
    <w:rsid w:val="0022383D"/>
    <w:rsid w:val="00224CC4"/>
    <w:rsid w:val="0022589E"/>
    <w:rsid w:val="00230B2E"/>
    <w:rsid w:val="00233AFA"/>
    <w:rsid w:val="0024107C"/>
    <w:rsid w:val="002434A9"/>
    <w:rsid w:val="00243B97"/>
    <w:rsid w:val="00243D9B"/>
    <w:rsid w:val="00244CA0"/>
    <w:rsid w:val="00246C82"/>
    <w:rsid w:val="0024706D"/>
    <w:rsid w:val="00250BA7"/>
    <w:rsid w:val="00254EFA"/>
    <w:rsid w:val="00255BC9"/>
    <w:rsid w:val="00261A8C"/>
    <w:rsid w:val="00262D35"/>
    <w:rsid w:val="002639F8"/>
    <w:rsid w:val="00270279"/>
    <w:rsid w:val="002702E9"/>
    <w:rsid w:val="002714D0"/>
    <w:rsid w:val="002771E4"/>
    <w:rsid w:val="00277B9B"/>
    <w:rsid w:val="002877F1"/>
    <w:rsid w:val="002926A7"/>
    <w:rsid w:val="002944DF"/>
    <w:rsid w:val="002961AA"/>
    <w:rsid w:val="00297CBA"/>
    <w:rsid w:val="002A5373"/>
    <w:rsid w:val="002A69CE"/>
    <w:rsid w:val="002B2727"/>
    <w:rsid w:val="002B2E3C"/>
    <w:rsid w:val="002B6F05"/>
    <w:rsid w:val="002D2536"/>
    <w:rsid w:val="002D42D7"/>
    <w:rsid w:val="002D45C0"/>
    <w:rsid w:val="002D5AE3"/>
    <w:rsid w:val="002D7CB4"/>
    <w:rsid w:val="002E1DD7"/>
    <w:rsid w:val="002E5406"/>
    <w:rsid w:val="002F0DF2"/>
    <w:rsid w:val="002F22D7"/>
    <w:rsid w:val="002F3A06"/>
    <w:rsid w:val="002F42F9"/>
    <w:rsid w:val="002F4D69"/>
    <w:rsid w:val="002F5FFB"/>
    <w:rsid w:val="00302384"/>
    <w:rsid w:val="00302C17"/>
    <w:rsid w:val="003059D0"/>
    <w:rsid w:val="003115F9"/>
    <w:rsid w:val="00311803"/>
    <w:rsid w:val="00314A0B"/>
    <w:rsid w:val="003261ED"/>
    <w:rsid w:val="003262EA"/>
    <w:rsid w:val="0032741A"/>
    <w:rsid w:val="00327B1A"/>
    <w:rsid w:val="00327C70"/>
    <w:rsid w:val="0033182C"/>
    <w:rsid w:val="00334D59"/>
    <w:rsid w:val="00335D7B"/>
    <w:rsid w:val="0034002E"/>
    <w:rsid w:val="00342449"/>
    <w:rsid w:val="00344D17"/>
    <w:rsid w:val="00352105"/>
    <w:rsid w:val="00353AA1"/>
    <w:rsid w:val="003541AF"/>
    <w:rsid w:val="003548DC"/>
    <w:rsid w:val="00357BB2"/>
    <w:rsid w:val="00370BB1"/>
    <w:rsid w:val="00371CA8"/>
    <w:rsid w:val="003733DF"/>
    <w:rsid w:val="00373648"/>
    <w:rsid w:val="0037674E"/>
    <w:rsid w:val="0038108A"/>
    <w:rsid w:val="00382E84"/>
    <w:rsid w:val="00386403"/>
    <w:rsid w:val="003930CB"/>
    <w:rsid w:val="003A157B"/>
    <w:rsid w:val="003A1DD1"/>
    <w:rsid w:val="003A241A"/>
    <w:rsid w:val="003B2A58"/>
    <w:rsid w:val="003B6C28"/>
    <w:rsid w:val="003C0395"/>
    <w:rsid w:val="003C406C"/>
    <w:rsid w:val="003C5490"/>
    <w:rsid w:val="003C6F8E"/>
    <w:rsid w:val="003C717A"/>
    <w:rsid w:val="003D0DA8"/>
    <w:rsid w:val="003D184C"/>
    <w:rsid w:val="003D18D4"/>
    <w:rsid w:val="003D3C26"/>
    <w:rsid w:val="003D4E7E"/>
    <w:rsid w:val="003D5055"/>
    <w:rsid w:val="003D59A1"/>
    <w:rsid w:val="003D5D1A"/>
    <w:rsid w:val="003D77A6"/>
    <w:rsid w:val="003E2C58"/>
    <w:rsid w:val="003E2C62"/>
    <w:rsid w:val="003E5376"/>
    <w:rsid w:val="003E5D0E"/>
    <w:rsid w:val="003E7856"/>
    <w:rsid w:val="003F017E"/>
    <w:rsid w:val="003F2453"/>
    <w:rsid w:val="003F4811"/>
    <w:rsid w:val="003F4AAF"/>
    <w:rsid w:val="003F4E8D"/>
    <w:rsid w:val="003F6B90"/>
    <w:rsid w:val="00400035"/>
    <w:rsid w:val="00403C13"/>
    <w:rsid w:val="00404D27"/>
    <w:rsid w:val="00405820"/>
    <w:rsid w:val="00405EAB"/>
    <w:rsid w:val="00413045"/>
    <w:rsid w:val="004172CC"/>
    <w:rsid w:val="00421829"/>
    <w:rsid w:val="00422262"/>
    <w:rsid w:val="004276D6"/>
    <w:rsid w:val="0043250B"/>
    <w:rsid w:val="00433542"/>
    <w:rsid w:val="00434316"/>
    <w:rsid w:val="0043450A"/>
    <w:rsid w:val="004463E1"/>
    <w:rsid w:val="00447A14"/>
    <w:rsid w:val="00450DBE"/>
    <w:rsid w:val="00451C50"/>
    <w:rsid w:val="00452E47"/>
    <w:rsid w:val="00455B53"/>
    <w:rsid w:val="0046113D"/>
    <w:rsid w:val="0046221A"/>
    <w:rsid w:val="004629C7"/>
    <w:rsid w:val="004676BD"/>
    <w:rsid w:val="0047082F"/>
    <w:rsid w:val="00471BEF"/>
    <w:rsid w:val="00472795"/>
    <w:rsid w:val="00473935"/>
    <w:rsid w:val="004801B7"/>
    <w:rsid w:val="00481DD3"/>
    <w:rsid w:val="00481E6A"/>
    <w:rsid w:val="00482225"/>
    <w:rsid w:val="0048257E"/>
    <w:rsid w:val="00491FD1"/>
    <w:rsid w:val="004955F3"/>
    <w:rsid w:val="0049587F"/>
    <w:rsid w:val="00495B74"/>
    <w:rsid w:val="00497769"/>
    <w:rsid w:val="004A251D"/>
    <w:rsid w:val="004A4961"/>
    <w:rsid w:val="004A5D98"/>
    <w:rsid w:val="004B069F"/>
    <w:rsid w:val="004B1632"/>
    <w:rsid w:val="004B16AB"/>
    <w:rsid w:val="004B3548"/>
    <w:rsid w:val="004B6485"/>
    <w:rsid w:val="004C1C24"/>
    <w:rsid w:val="004C45FD"/>
    <w:rsid w:val="004C515B"/>
    <w:rsid w:val="004C524B"/>
    <w:rsid w:val="004D3AE7"/>
    <w:rsid w:val="004D511B"/>
    <w:rsid w:val="004D6450"/>
    <w:rsid w:val="004E183E"/>
    <w:rsid w:val="004E2B33"/>
    <w:rsid w:val="004F2EDA"/>
    <w:rsid w:val="004F3111"/>
    <w:rsid w:val="004F45EE"/>
    <w:rsid w:val="00500A7F"/>
    <w:rsid w:val="00504E32"/>
    <w:rsid w:val="00505766"/>
    <w:rsid w:val="00505FA3"/>
    <w:rsid w:val="00506D12"/>
    <w:rsid w:val="0051257A"/>
    <w:rsid w:val="0051325C"/>
    <w:rsid w:val="00513CA5"/>
    <w:rsid w:val="005251E0"/>
    <w:rsid w:val="005254E2"/>
    <w:rsid w:val="00526392"/>
    <w:rsid w:val="005275D5"/>
    <w:rsid w:val="005319EB"/>
    <w:rsid w:val="00531A2B"/>
    <w:rsid w:val="00533618"/>
    <w:rsid w:val="005342EA"/>
    <w:rsid w:val="00535859"/>
    <w:rsid w:val="00537C6B"/>
    <w:rsid w:val="00544B60"/>
    <w:rsid w:val="0055269E"/>
    <w:rsid w:val="00552B6C"/>
    <w:rsid w:val="005535CA"/>
    <w:rsid w:val="00556939"/>
    <w:rsid w:val="00557430"/>
    <w:rsid w:val="00557613"/>
    <w:rsid w:val="00557BC5"/>
    <w:rsid w:val="005619E7"/>
    <w:rsid w:val="00563CC0"/>
    <w:rsid w:val="00565B64"/>
    <w:rsid w:val="00565FC1"/>
    <w:rsid w:val="00571A9B"/>
    <w:rsid w:val="00573D98"/>
    <w:rsid w:val="00577C0B"/>
    <w:rsid w:val="0058209F"/>
    <w:rsid w:val="00593066"/>
    <w:rsid w:val="00594614"/>
    <w:rsid w:val="00596952"/>
    <w:rsid w:val="00596AD1"/>
    <w:rsid w:val="005A27DC"/>
    <w:rsid w:val="005A74F1"/>
    <w:rsid w:val="005A7844"/>
    <w:rsid w:val="005B21A8"/>
    <w:rsid w:val="005B4465"/>
    <w:rsid w:val="005B474D"/>
    <w:rsid w:val="005B55D2"/>
    <w:rsid w:val="005B56F5"/>
    <w:rsid w:val="005B58BB"/>
    <w:rsid w:val="005B6EF4"/>
    <w:rsid w:val="005C042B"/>
    <w:rsid w:val="005C2912"/>
    <w:rsid w:val="005C3D95"/>
    <w:rsid w:val="005C6C66"/>
    <w:rsid w:val="005D041A"/>
    <w:rsid w:val="005D20A0"/>
    <w:rsid w:val="005D4D1C"/>
    <w:rsid w:val="005D7312"/>
    <w:rsid w:val="005E3F57"/>
    <w:rsid w:val="005E44A7"/>
    <w:rsid w:val="005E4A89"/>
    <w:rsid w:val="005F14C4"/>
    <w:rsid w:val="005F2465"/>
    <w:rsid w:val="005F4744"/>
    <w:rsid w:val="005F6D39"/>
    <w:rsid w:val="0060626C"/>
    <w:rsid w:val="00607619"/>
    <w:rsid w:val="00607C26"/>
    <w:rsid w:val="006108CE"/>
    <w:rsid w:val="00615626"/>
    <w:rsid w:val="006158AE"/>
    <w:rsid w:val="0061631F"/>
    <w:rsid w:val="00624404"/>
    <w:rsid w:val="006247EE"/>
    <w:rsid w:val="006254EA"/>
    <w:rsid w:val="00632FED"/>
    <w:rsid w:val="006347CF"/>
    <w:rsid w:val="00641AE0"/>
    <w:rsid w:val="00643E85"/>
    <w:rsid w:val="00646B0E"/>
    <w:rsid w:val="00652D83"/>
    <w:rsid w:val="006546BF"/>
    <w:rsid w:val="00656C78"/>
    <w:rsid w:val="00660EC1"/>
    <w:rsid w:val="00663D27"/>
    <w:rsid w:val="00664D4E"/>
    <w:rsid w:val="00665ECD"/>
    <w:rsid w:val="00670877"/>
    <w:rsid w:val="006727A5"/>
    <w:rsid w:val="00676F3D"/>
    <w:rsid w:val="00681612"/>
    <w:rsid w:val="00681793"/>
    <w:rsid w:val="00682468"/>
    <w:rsid w:val="00684235"/>
    <w:rsid w:val="006867CA"/>
    <w:rsid w:val="006904F1"/>
    <w:rsid w:val="00693F96"/>
    <w:rsid w:val="00694DCC"/>
    <w:rsid w:val="00695228"/>
    <w:rsid w:val="006975AD"/>
    <w:rsid w:val="006A00C3"/>
    <w:rsid w:val="006A1E26"/>
    <w:rsid w:val="006A406F"/>
    <w:rsid w:val="006A4DF9"/>
    <w:rsid w:val="006B3799"/>
    <w:rsid w:val="006B405B"/>
    <w:rsid w:val="006B4857"/>
    <w:rsid w:val="006B59F9"/>
    <w:rsid w:val="006B65E4"/>
    <w:rsid w:val="006B668C"/>
    <w:rsid w:val="006B6B15"/>
    <w:rsid w:val="006B6D82"/>
    <w:rsid w:val="006C1DEE"/>
    <w:rsid w:val="006C611A"/>
    <w:rsid w:val="006D1A48"/>
    <w:rsid w:val="006D48B9"/>
    <w:rsid w:val="006D4EE1"/>
    <w:rsid w:val="006D5807"/>
    <w:rsid w:val="006D5A95"/>
    <w:rsid w:val="006E2171"/>
    <w:rsid w:val="006E5DEC"/>
    <w:rsid w:val="006E732A"/>
    <w:rsid w:val="006F02C5"/>
    <w:rsid w:val="006F0CA1"/>
    <w:rsid w:val="006F4CC1"/>
    <w:rsid w:val="007049EB"/>
    <w:rsid w:val="00710E26"/>
    <w:rsid w:val="00710F0F"/>
    <w:rsid w:val="00720D5F"/>
    <w:rsid w:val="00725FE2"/>
    <w:rsid w:val="00726E1E"/>
    <w:rsid w:val="007366A3"/>
    <w:rsid w:val="00736914"/>
    <w:rsid w:val="00737388"/>
    <w:rsid w:val="00740A27"/>
    <w:rsid w:val="00741C45"/>
    <w:rsid w:val="0074201B"/>
    <w:rsid w:val="0074424F"/>
    <w:rsid w:val="007467C0"/>
    <w:rsid w:val="00752B27"/>
    <w:rsid w:val="0075414A"/>
    <w:rsid w:val="00754ACB"/>
    <w:rsid w:val="00754B13"/>
    <w:rsid w:val="00756418"/>
    <w:rsid w:val="00756A24"/>
    <w:rsid w:val="0075793D"/>
    <w:rsid w:val="0076001D"/>
    <w:rsid w:val="00762894"/>
    <w:rsid w:val="007662C6"/>
    <w:rsid w:val="00771254"/>
    <w:rsid w:val="007713B9"/>
    <w:rsid w:val="00773FA7"/>
    <w:rsid w:val="007751F0"/>
    <w:rsid w:val="00781422"/>
    <w:rsid w:val="00786862"/>
    <w:rsid w:val="00786887"/>
    <w:rsid w:val="007875C9"/>
    <w:rsid w:val="0078779C"/>
    <w:rsid w:val="00787D35"/>
    <w:rsid w:val="00791DF5"/>
    <w:rsid w:val="007940CB"/>
    <w:rsid w:val="007957AC"/>
    <w:rsid w:val="00797024"/>
    <w:rsid w:val="007975F4"/>
    <w:rsid w:val="007A06F2"/>
    <w:rsid w:val="007A168A"/>
    <w:rsid w:val="007A4DEB"/>
    <w:rsid w:val="007B0579"/>
    <w:rsid w:val="007B58FC"/>
    <w:rsid w:val="007B767A"/>
    <w:rsid w:val="007C295E"/>
    <w:rsid w:val="007C525E"/>
    <w:rsid w:val="007C7C6F"/>
    <w:rsid w:val="007D0586"/>
    <w:rsid w:val="007D0955"/>
    <w:rsid w:val="007D513C"/>
    <w:rsid w:val="007D5A0C"/>
    <w:rsid w:val="007D6AED"/>
    <w:rsid w:val="007D74C6"/>
    <w:rsid w:val="007E048D"/>
    <w:rsid w:val="007E0667"/>
    <w:rsid w:val="007E6136"/>
    <w:rsid w:val="007F2B68"/>
    <w:rsid w:val="007F3D7D"/>
    <w:rsid w:val="007F49AE"/>
    <w:rsid w:val="007F7267"/>
    <w:rsid w:val="007F754B"/>
    <w:rsid w:val="0080069B"/>
    <w:rsid w:val="00806845"/>
    <w:rsid w:val="00811A40"/>
    <w:rsid w:val="008123EA"/>
    <w:rsid w:val="00812C4E"/>
    <w:rsid w:val="00814610"/>
    <w:rsid w:val="00816006"/>
    <w:rsid w:val="008173D4"/>
    <w:rsid w:val="0082255D"/>
    <w:rsid w:val="0082473A"/>
    <w:rsid w:val="008255AB"/>
    <w:rsid w:val="0082580C"/>
    <w:rsid w:val="008312E8"/>
    <w:rsid w:val="00832A23"/>
    <w:rsid w:val="00834985"/>
    <w:rsid w:val="00835F6E"/>
    <w:rsid w:val="00836931"/>
    <w:rsid w:val="008373E8"/>
    <w:rsid w:val="00846B20"/>
    <w:rsid w:val="008516FA"/>
    <w:rsid w:val="008532BD"/>
    <w:rsid w:val="0085548C"/>
    <w:rsid w:val="008563F5"/>
    <w:rsid w:val="0086065D"/>
    <w:rsid w:val="00866E30"/>
    <w:rsid w:val="008708C1"/>
    <w:rsid w:val="00870A69"/>
    <w:rsid w:val="00871C7F"/>
    <w:rsid w:val="008721A6"/>
    <w:rsid w:val="00873B19"/>
    <w:rsid w:val="00873FF8"/>
    <w:rsid w:val="008742FE"/>
    <w:rsid w:val="00874481"/>
    <w:rsid w:val="00876035"/>
    <w:rsid w:val="00876043"/>
    <w:rsid w:val="00876CE7"/>
    <w:rsid w:val="00883648"/>
    <w:rsid w:val="00884666"/>
    <w:rsid w:val="0089011E"/>
    <w:rsid w:val="008915AE"/>
    <w:rsid w:val="00892D93"/>
    <w:rsid w:val="00894401"/>
    <w:rsid w:val="0089493C"/>
    <w:rsid w:val="00895358"/>
    <w:rsid w:val="008955D8"/>
    <w:rsid w:val="00897431"/>
    <w:rsid w:val="008A02CC"/>
    <w:rsid w:val="008A244E"/>
    <w:rsid w:val="008A429B"/>
    <w:rsid w:val="008A6464"/>
    <w:rsid w:val="008A7228"/>
    <w:rsid w:val="008A72CD"/>
    <w:rsid w:val="008B0F5B"/>
    <w:rsid w:val="008B213E"/>
    <w:rsid w:val="008C064E"/>
    <w:rsid w:val="008C06C1"/>
    <w:rsid w:val="008C0914"/>
    <w:rsid w:val="008C19A1"/>
    <w:rsid w:val="008C3C98"/>
    <w:rsid w:val="008C4741"/>
    <w:rsid w:val="008C5EBA"/>
    <w:rsid w:val="008D0396"/>
    <w:rsid w:val="008D1CDC"/>
    <w:rsid w:val="008E16A0"/>
    <w:rsid w:val="008E17FC"/>
    <w:rsid w:val="008E667A"/>
    <w:rsid w:val="008E71E5"/>
    <w:rsid w:val="008F0F89"/>
    <w:rsid w:val="008F697E"/>
    <w:rsid w:val="00900D4B"/>
    <w:rsid w:val="00902E99"/>
    <w:rsid w:val="00903E0F"/>
    <w:rsid w:val="009050AF"/>
    <w:rsid w:val="00905C5B"/>
    <w:rsid w:val="00907556"/>
    <w:rsid w:val="0092047A"/>
    <w:rsid w:val="00920E39"/>
    <w:rsid w:val="00923D53"/>
    <w:rsid w:val="0092730F"/>
    <w:rsid w:val="00931099"/>
    <w:rsid w:val="00932EB7"/>
    <w:rsid w:val="009339F9"/>
    <w:rsid w:val="00933A33"/>
    <w:rsid w:val="00934E99"/>
    <w:rsid w:val="00937DE4"/>
    <w:rsid w:val="009401E7"/>
    <w:rsid w:val="00944894"/>
    <w:rsid w:val="00945333"/>
    <w:rsid w:val="00945968"/>
    <w:rsid w:val="009459EC"/>
    <w:rsid w:val="00946E1D"/>
    <w:rsid w:val="00951D16"/>
    <w:rsid w:val="00953EC1"/>
    <w:rsid w:val="00955608"/>
    <w:rsid w:val="00957829"/>
    <w:rsid w:val="00961F07"/>
    <w:rsid w:val="00962376"/>
    <w:rsid w:val="009637BE"/>
    <w:rsid w:val="00963DC8"/>
    <w:rsid w:val="00965FAF"/>
    <w:rsid w:val="00970802"/>
    <w:rsid w:val="00972A0E"/>
    <w:rsid w:val="00974051"/>
    <w:rsid w:val="00974D1A"/>
    <w:rsid w:val="00976B9A"/>
    <w:rsid w:val="00977297"/>
    <w:rsid w:val="009812E3"/>
    <w:rsid w:val="00983305"/>
    <w:rsid w:val="00984FF1"/>
    <w:rsid w:val="009851CE"/>
    <w:rsid w:val="00986B46"/>
    <w:rsid w:val="00987B91"/>
    <w:rsid w:val="009902D6"/>
    <w:rsid w:val="0099158D"/>
    <w:rsid w:val="009917A2"/>
    <w:rsid w:val="009A1F04"/>
    <w:rsid w:val="009B0C61"/>
    <w:rsid w:val="009B57CB"/>
    <w:rsid w:val="009B7E68"/>
    <w:rsid w:val="009C2378"/>
    <w:rsid w:val="009C2BE0"/>
    <w:rsid w:val="009C31DF"/>
    <w:rsid w:val="009C54C0"/>
    <w:rsid w:val="009C6415"/>
    <w:rsid w:val="009C714B"/>
    <w:rsid w:val="009C76CF"/>
    <w:rsid w:val="009D0AE8"/>
    <w:rsid w:val="009D28D5"/>
    <w:rsid w:val="009D494F"/>
    <w:rsid w:val="009E23EB"/>
    <w:rsid w:val="009E5C95"/>
    <w:rsid w:val="009E720C"/>
    <w:rsid w:val="009E74D6"/>
    <w:rsid w:val="009F12DC"/>
    <w:rsid w:val="009F2096"/>
    <w:rsid w:val="009F21BB"/>
    <w:rsid w:val="009F2842"/>
    <w:rsid w:val="00A127C6"/>
    <w:rsid w:val="00A13BFF"/>
    <w:rsid w:val="00A15245"/>
    <w:rsid w:val="00A20DEF"/>
    <w:rsid w:val="00A24653"/>
    <w:rsid w:val="00A25503"/>
    <w:rsid w:val="00A36CBA"/>
    <w:rsid w:val="00A41883"/>
    <w:rsid w:val="00A419DA"/>
    <w:rsid w:val="00A43C36"/>
    <w:rsid w:val="00A46C06"/>
    <w:rsid w:val="00A46E3F"/>
    <w:rsid w:val="00A503FF"/>
    <w:rsid w:val="00A50D28"/>
    <w:rsid w:val="00A51F01"/>
    <w:rsid w:val="00A527CF"/>
    <w:rsid w:val="00A55837"/>
    <w:rsid w:val="00A56388"/>
    <w:rsid w:val="00A61E6F"/>
    <w:rsid w:val="00A625FE"/>
    <w:rsid w:val="00A641EC"/>
    <w:rsid w:val="00A6661D"/>
    <w:rsid w:val="00A66B48"/>
    <w:rsid w:val="00A74802"/>
    <w:rsid w:val="00A763C1"/>
    <w:rsid w:val="00A76D58"/>
    <w:rsid w:val="00A77B3E"/>
    <w:rsid w:val="00A80115"/>
    <w:rsid w:val="00A804C7"/>
    <w:rsid w:val="00A81596"/>
    <w:rsid w:val="00A82932"/>
    <w:rsid w:val="00A84471"/>
    <w:rsid w:val="00A855FD"/>
    <w:rsid w:val="00A865E3"/>
    <w:rsid w:val="00A90469"/>
    <w:rsid w:val="00A91252"/>
    <w:rsid w:val="00A919BB"/>
    <w:rsid w:val="00A93098"/>
    <w:rsid w:val="00A937E4"/>
    <w:rsid w:val="00AA45B8"/>
    <w:rsid w:val="00AB0D47"/>
    <w:rsid w:val="00AB1223"/>
    <w:rsid w:val="00AB329C"/>
    <w:rsid w:val="00AC38C8"/>
    <w:rsid w:val="00AC74EC"/>
    <w:rsid w:val="00AD4BE2"/>
    <w:rsid w:val="00AD4C5D"/>
    <w:rsid w:val="00AE0DE9"/>
    <w:rsid w:val="00AE1070"/>
    <w:rsid w:val="00AE1DD6"/>
    <w:rsid w:val="00AE2D7C"/>
    <w:rsid w:val="00AE324D"/>
    <w:rsid w:val="00AE48A0"/>
    <w:rsid w:val="00AE7959"/>
    <w:rsid w:val="00AF04FC"/>
    <w:rsid w:val="00AF253A"/>
    <w:rsid w:val="00AF2F6E"/>
    <w:rsid w:val="00AF4F7E"/>
    <w:rsid w:val="00AF5319"/>
    <w:rsid w:val="00B0150C"/>
    <w:rsid w:val="00B02483"/>
    <w:rsid w:val="00B02A86"/>
    <w:rsid w:val="00B02E22"/>
    <w:rsid w:val="00B057C7"/>
    <w:rsid w:val="00B115ED"/>
    <w:rsid w:val="00B1199B"/>
    <w:rsid w:val="00B14CE2"/>
    <w:rsid w:val="00B2224C"/>
    <w:rsid w:val="00B26A35"/>
    <w:rsid w:val="00B279C6"/>
    <w:rsid w:val="00B31580"/>
    <w:rsid w:val="00B34C0D"/>
    <w:rsid w:val="00B353A3"/>
    <w:rsid w:val="00B376FB"/>
    <w:rsid w:val="00B4084B"/>
    <w:rsid w:val="00B41117"/>
    <w:rsid w:val="00B417F5"/>
    <w:rsid w:val="00B45D0A"/>
    <w:rsid w:val="00B46598"/>
    <w:rsid w:val="00B4754E"/>
    <w:rsid w:val="00B50376"/>
    <w:rsid w:val="00B51B19"/>
    <w:rsid w:val="00B53D86"/>
    <w:rsid w:val="00B63564"/>
    <w:rsid w:val="00B63F69"/>
    <w:rsid w:val="00B64BE9"/>
    <w:rsid w:val="00B677B1"/>
    <w:rsid w:val="00B71DC0"/>
    <w:rsid w:val="00B7555B"/>
    <w:rsid w:val="00B85FBC"/>
    <w:rsid w:val="00B8614B"/>
    <w:rsid w:val="00B92265"/>
    <w:rsid w:val="00B95652"/>
    <w:rsid w:val="00B961C7"/>
    <w:rsid w:val="00BA1F8A"/>
    <w:rsid w:val="00BA1FB8"/>
    <w:rsid w:val="00BA2C3B"/>
    <w:rsid w:val="00BA3940"/>
    <w:rsid w:val="00BA68A3"/>
    <w:rsid w:val="00BA72B6"/>
    <w:rsid w:val="00BA72E3"/>
    <w:rsid w:val="00BB04CF"/>
    <w:rsid w:val="00BB1DFB"/>
    <w:rsid w:val="00BB1E6D"/>
    <w:rsid w:val="00BB1F2C"/>
    <w:rsid w:val="00BB3308"/>
    <w:rsid w:val="00BB3B0E"/>
    <w:rsid w:val="00BB69DE"/>
    <w:rsid w:val="00BB7510"/>
    <w:rsid w:val="00BC09C4"/>
    <w:rsid w:val="00BC3824"/>
    <w:rsid w:val="00BC38DB"/>
    <w:rsid w:val="00BC601C"/>
    <w:rsid w:val="00BD1193"/>
    <w:rsid w:val="00BD49BD"/>
    <w:rsid w:val="00BD5642"/>
    <w:rsid w:val="00BD7DF8"/>
    <w:rsid w:val="00BE19CD"/>
    <w:rsid w:val="00BE3901"/>
    <w:rsid w:val="00BE54C7"/>
    <w:rsid w:val="00BE7248"/>
    <w:rsid w:val="00BE7F9E"/>
    <w:rsid w:val="00BF2058"/>
    <w:rsid w:val="00BF223D"/>
    <w:rsid w:val="00BF2399"/>
    <w:rsid w:val="00C00754"/>
    <w:rsid w:val="00C0450D"/>
    <w:rsid w:val="00C04536"/>
    <w:rsid w:val="00C0462E"/>
    <w:rsid w:val="00C12B23"/>
    <w:rsid w:val="00C162CA"/>
    <w:rsid w:val="00C17853"/>
    <w:rsid w:val="00C2396A"/>
    <w:rsid w:val="00C23A13"/>
    <w:rsid w:val="00C24E3C"/>
    <w:rsid w:val="00C259A3"/>
    <w:rsid w:val="00C331A4"/>
    <w:rsid w:val="00C345AA"/>
    <w:rsid w:val="00C40CF8"/>
    <w:rsid w:val="00C41433"/>
    <w:rsid w:val="00C4148D"/>
    <w:rsid w:val="00C44197"/>
    <w:rsid w:val="00C45429"/>
    <w:rsid w:val="00C45AC5"/>
    <w:rsid w:val="00C52594"/>
    <w:rsid w:val="00C531CA"/>
    <w:rsid w:val="00C54C28"/>
    <w:rsid w:val="00C5699E"/>
    <w:rsid w:val="00C61106"/>
    <w:rsid w:val="00C61E7A"/>
    <w:rsid w:val="00C635D7"/>
    <w:rsid w:val="00C65779"/>
    <w:rsid w:val="00C65B02"/>
    <w:rsid w:val="00C710BE"/>
    <w:rsid w:val="00C718F9"/>
    <w:rsid w:val="00C766D0"/>
    <w:rsid w:val="00C80095"/>
    <w:rsid w:val="00C8434A"/>
    <w:rsid w:val="00C85D73"/>
    <w:rsid w:val="00C90861"/>
    <w:rsid w:val="00C91529"/>
    <w:rsid w:val="00C91888"/>
    <w:rsid w:val="00C91B62"/>
    <w:rsid w:val="00C92277"/>
    <w:rsid w:val="00C92CE0"/>
    <w:rsid w:val="00C92D9F"/>
    <w:rsid w:val="00C96862"/>
    <w:rsid w:val="00C97CAB"/>
    <w:rsid w:val="00CB1185"/>
    <w:rsid w:val="00CB125B"/>
    <w:rsid w:val="00CB2767"/>
    <w:rsid w:val="00CB518C"/>
    <w:rsid w:val="00CC6412"/>
    <w:rsid w:val="00CD130A"/>
    <w:rsid w:val="00CD20BD"/>
    <w:rsid w:val="00CD6036"/>
    <w:rsid w:val="00CE0D15"/>
    <w:rsid w:val="00CE4DDB"/>
    <w:rsid w:val="00CE5D1A"/>
    <w:rsid w:val="00CE5DFD"/>
    <w:rsid w:val="00CF0DD3"/>
    <w:rsid w:val="00CF2BB2"/>
    <w:rsid w:val="00CF3940"/>
    <w:rsid w:val="00CF438E"/>
    <w:rsid w:val="00CF4784"/>
    <w:rsid w:val="00CF56FB"/>
    <w:rsid w:val="00CF79DD"/>
    <w:rsid w:val="00D009F1"/>
    <w:rsid w:val="00D01185"/>
    <w:rsid w:val="00D0197D"/>
    <w:rsid w:val="00D1080B"/>
    <w:rsid w:val="00D109BE"/>
    <w:rsid w:val="00D116ED"/>
    <w:rsid w:val="00D12A15"/>
    <w:rsid w:val="00D13ACB"/>
    <w:rsid w:val="00D13E4C"/>
    <w:rsid w:val="00D14797"/>
    <w:rsid w:val="00D15378"/>
    <w:rsid w:val="00D15514"/>
    <w:rsid w:val="00D15AAA"/>
    <w:rsid w:val="00D15B93"/>
    <w:rsid w:val="00D1695E"/>
    <w:rsid w:val="00D16EDA"/>
    <w:rsid w:val="00D21B6D"/>
    <w:rsid w:val="00D21E0D"/>
    <w:rsid w:val="00D259C0"/>
    <w:rsid w:val="00D33909"/>
    <w:rsid w:val="00D33AE7"/>
    <w:rsid w:val="00D356AB"/>
    <w:rsid w:val="00D4128E"/>
    <w:rsid w:val="00D46664"/>
    <w:rsid w:val="00D46A9F"/>
    <w:rsid w:val="00D5043B"/>
    <w:rsid w:val="00D504EB"/>
    <w:rsid w:val="00D52BE8"/>
    <w:rsid w:val="00D62C14"/>
    <w:rsid w:val="00D64ACC"/>
    <w:rsid w:val="00D65822"/>
    <w:rsid w:val="00D70DA5"/>
    <w:rsid w:val="00D7342D"/>
    <w:rsid w:val="00D753D7"/>
    <w:rsid w:val="00D80F81"/>
    <w:rsid w:val="00D81EEF"/>
    <w:rsid w:val="00D83C95"/>
    <w:rsid w:val="00D87B84"/>
    <w:rsid w:val="00D92905"/>
    <w:rsid w:val="00D92D24"/>
    <w:rsid w:val="00D937F0"/>
    <w:rsid w:val="00D96163"/>
    <w:rsid w:val="00D96809"/>
    <w:rsid w:val="00D96DEA"/>
    <w:rsid w:val="00DA0EAF"/>
    <w:rsid w:val="00DA1329"/>
    <w:rsid w:val="00DA62A5"/>
    <w:rsid w:val="00DA6EBB"/>
    <w:rsid w:val="00DB43A9"/>
    <w:rsid w:val="00DB4FEF"/>
    <w:rsid w:val="00DB76E5"/>
    <w:rsid w:val="00DC00EC"/>
    <w:rsid w:val="00DC3201"/>
    <w:rsid w:val="00DC3F3D"/>
    <w:rsid w:val="00DC5220"/>
    <w:rsid w:val="00DD7669"/>
    <w:rsid w:val="00DE1994"/>
    <w:rsid w:val="00DE1D5C"/>
    <w:rsid w:val="00DE2252"/>
    <w:rsid w:val="00DE3654"/>
    <w:rsid w:val="00DE4626"/>
    <w:rsid w:val="00DE5F07"/>
    <w:rsid w:val="00DE6213"/>
    <w:rsid w:val="00DE7080"/>
    <w:rsid w:val="00DE70F0"/>
    <w:rsid w:val="00E012C8"/>
    <w:rsid w:val="00E0218A"/>
    <w:rsid w:val="00E02368"/>
    <w:rsid w:val="00E03DB6"/>
    <w:rsid w:val="00E05496"/>
    <w:rsid w:val="00E05DFA"/>
    <w:rsid w:val="00E1032A"/>
    <w:rsid w:val="00E10462"/>
    <w:rsid w:val="00E11E23"/>
    <w:rsid w:val="00E144EA"/>
    <w:rsid w:val="00E14E43"/>
    <w:rsid w:val="00E17423"/>
    <w:rsid w:val="00E21346"/>
    <w:rsid w:val="00E24FE3"/>
    <w:rsid w:val="00E251E9"/>
    <w:rsid w:val="00E255F1"/>
    <w:rsid w:val="00E261B2"/>
    <w:rsid w:val="00E31E6B"/>
    <w:rsid w:val="00E33E66"/>
    <w:rsid w:val="00E3517B"/>
    <w:rsid w:val="00E36657"/>
    <w:rsid w:val="00E371FD"/>
    <w:rsid w:val="00E405AA"/>
    <w:rsid w:val="00E40B6D"/>
    <w:rsid w:val="00E40D65"/>
    <w:rsid w:val="00E47014"/>
    <w:rsid w:val="00E51F8B"/>
    <w:rsid w:val="00E525D0"/>
    <w:rsid w:val="00E53A2D"/>
    <w:rsid w:val="00E5657C"/>
    <w:rsid w:val="00E61E0B"/>
    <w:rsid w:val="00E65D55"/>
    <w:rsid w:val="00E70BDC"/>
    <w:rsid w:val="00E74B06"/>
    <w:rsid w:val="00E756E1"/>
    <w:rsid w:val="00E75E44"/>
    <w:rsid w:val="00E812CD"/>
    <w:rsid w:val="00E8236E"/>
    <w:rsid w:val="00E823C8"/>
    <w:rsid w:val="00E82FBC"/>
    <w:rsid w:val="00E8514C"/>
    <w:rsid w:val="00E85B1D"/>
    <w:rsid w:val="00E86BA4"/>
    <w:rsid w:val="00E87567"/>
    <w:rsid w:val="00E87746"/>
    <w:rsid w:val="00E95FCB"/>
    <w:rsid w:val="00E970CC"/>
    <w:rsid w:val="00EA1B93"/>
    <w:rsid w:val="00EA1FB5"/>
    <w:rsid w:val="00EA6B93"/>
    <w:rsid w:val="00EB2EE1"/>
    <w:rsid w:val="00EB3FE8"/>
    <w:rsid w:val="00EB772E"/>
    <w:rsid w:val="00EB7AF4"/>
    <w:rsid w:val="00EB7AFB"/>
    <w:rsid w:val="00EC3FFB"/>
    <w:rsid w:val="00EC4BC9"/>
    <w:rsid w:val="00EC6899"/>
    <w:rsid w:val="00EC78C9"/>
    <w:rsid w:val="00ED1ED7"/>
    <w:rsid w:val="00ED3425"/>
    <w:rsid w:val="00EF5B91"/>
    <w:rsid w:val="00EF6381"/>
    <w:rsid w:val="00EF7404"/>
    <w:rsid w:val="00EF77E0"/>
    <w:rsid w:val="00F011F7"/>
    <w:rsid w:val="00F02BE4"/>
    <w:rsid w:val="00F06B98"/>
    <w:rsid w:val="00F11E22"/>
    <w:rsid w:val="00F12F85"/>
    <w:rsid w:val="00F1316B"/>
    <w:rsid w:val="00F14137"/>
    <w:rsid w:val="00F149C4"/>
    <w:rsid w:val="00F15928"/>
    <w:rsid w:val="00F15D58"/>
    <w:rsid w:val="00F15E83"/>
    <w:rsid w:val="00F164EC"/>
    <w:rsid w:val="00F26C18"/>
    <w:rsid w:val="00F32643"/>
    <w:rsid w:val="00F341FC"/>
    <w:rsid w:val="00F353E3"/>
    <w:rsid w:val="00F36113"/>
    <w:rsid w:val="00F36DAA"/>
    <w:rsid w:val="00F377FB"/>
    <w:rsid w:val="00F409AD"/>
    <w:rsid w:val="00F40A3E"/>
    <w:rsid w:val="00F41BB1"/>
    <w:rsid w:val="00F42059"/>
    <w:rsid w:val="00F47232"/>
    <w:rsid w:val="00F473F7"/>
    <w:rsid w:val="00F476DB"/>
    <w:rsid w:val="00F5014B"/>
    <w:rsid w:val="00F52287"/>
    <w:rsid w:val="00F52F14"/>
    <w:rsid w:val="00F539E5"/>
    <w:rsid w:val="00F55AB4"/>
    <w:rsid w:val="00F62C8F"/>
    <w:rsid w:val="00F64554"/>
    <w:rsid w:val="00F648CD"/>
    <w:rsid w:val="00F653C0"/>
    <w:rsid w:val="00F66575"/>
    <w:rsid w:val="00F66814"/>
    <w:rsid w:val="00F66E8B"/>
    <w:rsid w:val="00F67023"/>
    <w:rsid w:val="00F73BAA"/>
    <w:rsid w:val="00F75DD5"/>
    <w:rsid w:val="00F77619"/>
    <w:rsid w:val="00F817C4"/>
    <w:rsid w:val="00F82D96"/>
    <w:rsid w:val="00F8445E"/>
    <w:rsid w:val="00F84C72"/>
    <w:rsid w:val="00FA0978"/>
    <w:rsid w:val="00FA1000"/>
    <w:rsid w:val="00FA1168"/>
    <w:rsid w:val="00FA3474"/>
    <w:rsid w:val="00FA5691"/>
    <w:rsid w:val="00FB3544"/>
    <w:rsid w:val="00FB5F75"/>
    <w:rsid w:val="00FB7FB5"/>
    <w:rsid w:val="00FC4BF6"/>
    <w:rsid w:val="00FC6906"/>
    <w:rsid w:val="00FD0643"/>
    <w:rsid w:val="00FD0F22"/>
    <w:rsid w:val="00FD65B0"/>
    <w:rsid w:val="00FD75F3"/>
    <w:rsid w:val="00FD772A"/>
    <w:rsid w:val="00FE2978"/>
    <w:rsid w:val="00FE345A"/>
    <w:rsid w:val="00FF1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BE55E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C3824"/>
    <w:rPr>
      <w:color w:val="000000"/>
      <w:sz w:val="24"/>
      <w:szCs w:val="24"/>
    </w:rPr>
  </w:style>
  <w:style w:type="paragraph" w:styleId="Nagwek1">
    <w:name w:val="heading 1"/>
    <w:basedOn w:val="Normalny"/>
    <w:next w:val="Normalny"/>
    <w:qFormat/>
    <w:rsid w:val="00EF7B96"/>
    <w:pPr>
      <w:spacing w:before="240"/>
      <w:jc w:val="right"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rsid w:val="00EF7B96"/>
    <w:pP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EF7B96"/>
    <w:pP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EF7B96"/>
    <w:p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EF7B96"/>
    <w:pPr>
      <w:tabs>
        <w:tab w:val="left" w:pos="283"/>
      </w:tabs>
      <w:spacing w:line="360" w:lineRule="auto"/>
      <w:ind w:left="283" w:hanging="283"/>
      <w:jc w:val="right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EF7B96"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Podtytu">
    <w:name w:val="Subtitle"/>
    <w:basedOn w:val="Normalny"/>
    <w:qFormat/>
    <w:rsid w:val="00EF7B96"/>
    <w:pPr>
      <w:spacing w:after="60"/>
      <w:jc w:val="center"/>
    </w:pPr>
    <w:rPr>
      <w:rFonts w:ascii="Arial" w:eastAsia="Arial" w:hAnsi="Arial" w:cs="Arial"/>
    </w:rPr>
  </w:style>
  <w:style w:type="character" w:styleId="Odwoanieprzypisudolnego">
    <w:name w:val="footnote reference"/>
    <w:rsid w:val="00805BCE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805BCE"/>
    <w:rPr>
      <w:sz w:val="20"/>
      <w:szCs w:val="20"/>
      <w:lang w:val="x-none" w:eastAsia="x-none"/>
    </w:rPr>
  </w:style>
  <w:style w:type="table" w:styleId="Tabela-Siatka">
    <w:name w:val="Table Grid"/>
    <w:basedOn w:val="Standardowy"/>
    <w:rsid w:val="00752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720D5F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rsid w:val="00720D5F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rsid w:val="00720D5F"/>
    <w:rPr>
      <w:color w:val="000000"/>
    </w:rPr>
  </w:style>
  <w:style w:type="character" w:styleId="Odwoanieprzypisukocowego">
    <w:name w:val="endnote reference"/>
    <w:rsid w:val="00720D5F"/>
    <w:rPr>
      <w:vertAlign w:val="superscript"/>
    </w:rPr>
  </w:style>
  <w:style w:type="paragraph" w:styleId="Lista">
    <w:name w:val="List"/>
    <w:basedOn w:val="Normalny"/>
    <w:rsid w:val="001E0AB6"/>
    <w:pPr>
      <w:ind w:left="283" w:hanging="283"/>
      <w:contextualSpacing/>
    </w:pPr>
  </w:style>
  <w:style w:type="paragraph" w:styleId="Lista2">
    <w:name w:val="List 2"/>
    <w:basedOn w:val="Normalny"/>
    <w:rsid w:val="001E0AB6"/>
    <w:pPr>
      <w:ind w:left="566" w:hanging="283"/>
      <w:contextualSpacing/>
    </w:pPr>
  </w:style>
  <w:style w:type="paragraph" w:styleId="Tekstpodstawowy">
    <w:name w:val="Body Text"/>
    <w:basedOn w:val="Normalny"/>
    <w:link w:val="TekstpodstawowyZnak"/>
    <w:rsid w:val="001E0AB6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rsid w:val="001E0AB6"/>
    <w:rPr>
      <w:color w:val="000000"/>
      <w:sz w:val="24"/>
      <w:szCs w:val="24"/>
    </w:rPr>
  </w:style>
  <w:style w:type="paragraph" w:styleId="Nagwek">
    <w:name w:val="header"/>
    <w:basedOn w:val="Normalny"/>
    <w:link w:val="NagwekZnak"/>
    <w:rsid w:val="00CF394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rsid w:val="00CF3940"/>
    <w:rPr>
      <w:color w:val="000000"/>
      <w:sz w:val="24"/>
      <w:szCs w:val="24"/>
    </w:rPr>
  </w:style>
  <w:style w:type="paragraph" w:styleId="Stopka">
    <w:name w:val="footer"/>
    <w:basedOn w:val="Normalny"/>
    <w:link w:val="StopkaZnak"/>
    <w:rsid w:val="00CF394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rsid w:val="00CF3940"/>
    <w:rPr>
      <w:color w:val="000000"/>
      <w:sz w:val="24"/>
      <w:szCs w:val="24"/>
    </w:rPr>
  </w:style>
  <w:style w:type="paragraph" w:styleId="Tekstdymka">
    <w:name w:val="Balloon Text"/>
    <w:basedOn w:val="Normalny"/>
    <w:link w:val="TekstdymkaZnak"/>
    <w:rsid w:val="00E405AA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E405AA"/>
    <w:rPr>
      <w:rFonts w:ascii="Tahoma" w:hAnsi="Tahoma" w:cs="Tahoma"/>
      <w:color w:val="000000"/>
      <w:sz w:val="16"/>
      <w:szCs w:val="16"/>
    </w:rPr>
  </w:style>
  <w:style w:type="character" w:styleId="Odwoaniedokomentarza">
    <w:name w:val="annotation reference"/>
    <w:rsid w:val="00B4659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46598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rsid w:val="00B46598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rsid w:val="00B46598"/>
    <w:rPr>
      <w:b/>
      <w:bCs/>
    </w:rPr>
  </w:style>
  <w:style w:type="character" w:customStyle="1" w:styleId="TematkomentarzaZnak">
    <w:name w:val="Temat komentarza Znak"/>
    <w:link w:val="Tematkomentarza"/>
    <w:rsid w:val="00B46598"/>
    <w:rPr>
      <w:b/>
      <w:bCs/>
      <w:color w:val="000000"/>
    </w:rPr>
  </w:style>
  <w:style w:type="character" w:customStyle="1" w:styleId="TekstprzypisudolnegoZnak">
    <w:name w:val="Tekst przypisu dolnego Znak"/>
    <w:link w:val="Tekstprzypisudolnego"/>
    <w:rsid w:val="003F4811"/>
    <w:rPr>
      <w:color w:val="000000"/>
    </w:rPr>
  </w:style>
  <w:style w:type="table" w:customStyle="1" w:styleId="Tabela-Siatka1">
    <w:name w:val="Tabela - Siatka1"/>
    <w:basedOn w:val="Standardowy"/>
    <w:next w:val="Tabela-Siatka"/>
    <w:uiPriority w:val="39"/>
    <w:rsid w:val="00186C4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link w:val="Teksttreci20"/>
    <w:locked/>
    <w:rsid w:val="00386403"/>
    <w:rPr>
      <w:rFonts w:ascii="Arial" w:eastAsia="Arial" w:hAnsi="Arial" w:cs="Arial"/>
      <w:color w:val="231F20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386403"/>
    <w:pPr>
      <w:widowControl w:val="0"/>
      <w:shd w:val="clear" w:color="auto" w:fill="FFFFFF"/>
      <w:spacing w:after="380"/>
      <w:ind w:left="5520"/>
      <w:jc w:val="both"/>
    </w:pPr>
    <w:rPr>
      <w:rFonts w:ascii="Arial" w:eastAsia="Arial" w:hAnsi="Arial" w:cs="Arial"/>
      <w:color w:val="231F2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1F0BC88C476E4BADFE412C009010A9" ma:contentTypeVersion="0" ma:contentTypeDescription="Utwórz nowy dokument." ma:contentTypeScope="" ma:versionID="20ba4ebd1e3c79b764cc8068d3eafe6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6CA411-D406-495D-A31D-13E4C1F5EC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B17E4D-7A39-4450-A1A4-9A3AB0DE21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2EE2FD1-1094-49AE-BD3D-A5457D55F5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2B831A0-4B49-4F25-B5A4-6EEC1AE1FE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2024-03-13T08:14:00Z</dcterms:created>
  <dcterms:modified xsi:type="dcterms:W3CDTF">2024-03-13T08:14:00Z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0x010100521F0BC88C476E4BADFE412C009010A9</vt:lpwstr>
  </property>
  <property fmtid="{D5CDD505-2E9C-101B-9397-08002B2CF9AE}" pid="3" name="MSIP_Label_53312e15-a5e9-4500-a857-15b9f442bba9_Enabled">
    <vt:lpwstr>true</vt:lpwstr>
  </property>
  <property fmtid="{D5CDD505-2E9C-101B-9397-08002B2CF9AE}" pid="4" name="MSIP_Label_53312e15-a5e9-4500-a857-15b9f442bba9_SetDate">
    <vt:lpwstr>2021-09-15T13:12:16Z</vt:lpwstr>
  </property>
  <property fmtid="{D5CDD505-2E9C-101B-9397-08002B2CF9AE}" pid="5" name="MSIP_Label_53312e15-a5e9-4500-a857-15b9f442bba9_Method">
    <vt:lpwstr>Standard</vt:lpwstr>
  </property>
  <property fmtid="{D5CDD505-2E9C-101B-9397-08002B2CF9AE}" pid="6" name="MSIP_Label_53312e15-a5e9-4500-a857-15b9f442bba9_Name">
    <vt:lpwstr>Informacje służbowe</vt:lpwstr>
  </property>
  <property fmtid="{D5CDD505-2E9C-101B-9397-08002B2CF9AE}" pid="7" name="MSIP_Label_53312e15-a5e9-4500-a857-15b9f442bba9_SiteId">
    <vt:lpwstr>8240863f-2f43-471d-b2eb-4a75fb9fab5b</vt:lpwstr>
  </property>
  <property fmtid="{D5CDD505-2E9C-101B-9397-08002B2CF9AE}" pid="8" name="MSIP_Label_53312e15-a5e9-4500-a857-15b9f442bba9_ActionId">
    <vt:lpwstr>37013e65-ed53-4e5c-a00c-345d53c34ce6</vt:lpwstr>
  </property>
  <property fmtid="{D5CDD505-2E9C-101B-9397-08002B2CF9AE}" pid="9" name="MSIP_Label_53312e15-a5e9-4500-a857-15b9f442bba9_ContentBits">
    <vt:lpwstr>0</vt:lpwstr>
  </property>
</Properties>
</file>